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151EC58" w14:textId="77777777" w:rsidR="005F7C8D" w:rsidRDefault="008838FB">
      <w:pPr>
        <w:spacing w:before="44"/>
        <w:ind w:left="6566" w:right="6980"/>
        <w:jc w:val="center"/>
        <w:rPr>
          <w:rFonts w:ascii="Sylfaen" w:eastAsia="Sylfaen" w:hAnsi="Sylfaen" w:cs="Sylfaen"/>
          <w:sz w:val="18"/>
          <w:szCs w:val="18"/>
        </w:rPr>
      </w:pPr>
      <w:proofErr w:type="spellStart"/>
      <w:proofErr w:type="gramStart"/>
      <w:r>
        <w:rPr>
          <w:rFonts w:ascii="Sylfaen" w:eastAsia="Sylfaen" w:hAnsi="Sylfaen" w:cs="Sylfaen"/>
          <w:spacing w:val="-2"/>
          <w:sz w:val="18"/>
          <w:szCs w:val="18"/>
        </w:rPr>
        <w:t>პ</w:t>
      </w:r>
      <w:r>
        <w:rPr>
          <w:rFonts w:ascii="Sylfaen" w:eastAsia="Sylfaen" w:hAnsi="Sylfaen" w:cs="Sylfaen"/>
          <w:sz w:val="18"/>
          <w:szCs w:val="18"/>
        </w:rPr>
        <w:t>ედ</w:t>
      </w:r>
      <w:r>
        <w:rPr>
          <w:rFonts w:ascii="Sylfaen" w:eastAsia="Sylfaen" w:hAnsi="Sylfaen" w:cs="Sylfaen"/>
          <w:spacing w:val="-1"/>
          <w:sz w:val="18"/>
          <w:szCs w:val="18"/>
        </w:rPr>
        <w:t>ა</w:t>
      </w:r>
      <w:r>
        <w:rPr>
          <w:rFonts w:ascii="Sylfaen" w:eastAsia="Sylfaen" w:hAnsi="Sylfaen" w:cs="Sylfaen"/>
          <w:sz w:val="18"/>
          <w:szCs w:val="18"/>
        </w:rPr>
        <w:t>გ</w:t>
      </w:r>
      <w:r>
        <w:rPr>
          <w:rFonts w:ascii="Sylfaen" w:eastAsia="Sylfaen" w:hAnsi="Sylfaen" w:cs="Sylfaen"/>
          <w:spacing w:val="-4"/>
          <w:sz w:val="18"/>
          <w:szCs w:val="18"/>
        </w:rPr>
        <w:t>ო</w:t>
      </w:r>
      <w:r>
        <w:rPr>
          <w:rFonts w:ascii="Sylfaen" w:eastAsia="Sylfaen" w:hAnsi="Sylfaen" w:cs="Sylfaen"/>
          <w:sz w:val="18"/>
          <w:szCs w:val="18"/>
        </w:rPr>
        <w:t>გ</w:t>
      </w:r>
      <w:r>
        <w:rPr>
          <w:rFonts w:ascii="Sylfaen" w:eastAsia="Sylfaen" w:hAnsi="Sylfaen" w:cs="Sylfaen"/>
          <w:spacing w:val="-1"/>
          <w:sz w:val="18"/>
          <w:szCs w:val="18"/>
        </w:rPr>
        <w:t>ი</w:t>
      </w:r>
      <w:r>
        <w:rPr>
          <w:rFonts w:ascii="Sylfaen" w:eastAsia="Sylfaen" w:hAnsi="Sylfaen" w:cs="Sylfaen"/>
          <w:spacing w:val="2"/>
          <w:sz w:val="18"/>
          <w:szCs w:val="18"/>
        </w:rPr>
        <w:t>კ</w:t>
      </w:r>
      <w:r>
        <w:rPr>
          <w:rFonts w:ascii="Sylfaen" w:eastAsia="Sylfaen" w:hAnsi="Sylfaen" w:cs="Sylfaen"/>
          <w:spacing w:val="-6"/>
          <w:sz w:val="18"/>
          <w:szCs w:val="18"/>
        </w:rPr>
        <w:t>ი</w:t>
      </w:r>
      <w:r>
        <w:rPr>
          <w:rFonts w:ascii="Sylfaen" w:eastAsia="Sylfaen" w:hAnsi="Sylfaen" w:cs="Sylfaen"/>
          <w:sz w:val="18"/>
          <w:szCs w:val="18"/>
        </w:rPr>
        <w:t>ს</w:t>
      </w:r>
      <w:proofErr w:type="spellEnd"/>
      <w:proofErr w:type="gramEnd"/>
      <w:r>
        <w:rPr>
          <w:rFonts w:ascii="Sylfaen" w:eastAsia="Sylfaen" w:hAnsi="Sylfaen" w:cs="Sylfaen"/>
          <w:spacing w:val="11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spacing w:val="-1"/>
          <w:w w:val="101"/>
          <w:sz w:val="18"/>
          <w:szCs w:val="18"/>
        </w:rPr>
        <w:t>თ</w:t>
      </w:r>
      <w:r>
        <w:rPr>
          <w:rFonts w:ascii="Sylfaen" w:eastAsia="Sylfaen" w:hAnsi="Sylfaen" w:cs="Sylfaen"/>
          <w:w w:val="101"/>
          <w:sz w:val="18"/>
          <w:szCs w:val="18"/>
        </w:rPr>
        <w:t>ე</w:t>
      </w:r>
      <w:r>
        <w:rPr>
          <w:rFonts w:ascii="Sylfaen" w:eastAsia="Sylfaen" w:hAnsi="Sylfaen" w:cs="Sylfaen"/>
          <w:spacing w:val="1"/>
          <w:w w:val="101"/>
          <w:sz w:val="18"/>
          <w:szCs w:val="18"/>
        </w:rPr>
        <w:t>ო</w:t>
      </w:r>
      <w:r>
        <w:rPr>
          <w:rFonts w:ascii="Sylfaen" w:eastAsia="Sylfaen" w:hAnsi="Sylfaen" w:cs="Sylfaen"/>
          <w:spacing w:val="-2"/>
          <w:w w:val="101"/>
          <w:sz w:val="18"/>
          <w:szCs w:val="18"/>
        </w:rPr>
        <w:t>რ</w:t>
      </w:r>
      <w:r>
        <w:rPr>
          <w:rFonts w:ascii="Sylfaen" w:eastAsia="Sylfaen" w:hAnsi="Sylfaen" w:cs="Sylfaen"/>
          <w:spacing w:val="-1"/>
          <w:w w:val="101"/>
          <w:sz w:val="18"/>
          <w:szCs w:val="18"/>
        </w:rPr>
        <w:t>ი</w:t>
      </w:r>
      <w:r>
        <w:rPr>
          <w:rFonts w:ascii="Sylfaen" w:eastAsia="Sylfaen" w:hAnsi="Sylfaen" w:cs="Sylfaen"/>
          <w:w w:val="101"/>
          <w:sz w:val="18"/>
          <w:szCs w:val="18"/>
        </w:rPr>
        <w:t>ა</w:t>
      </w:r>
      <w:proofErr w:type="spellEnd"/>
    </w:p>
    <w:p w14:paraId="7EE4C967" w14:textId="77777777" w:rsidR="005F7C8D" w:rsidRDefault="005F7C8D">
      <w:pPr>
        <w:spacing w:before="7" w:line="220" w:lineRule="exact"/>
        <w:rPr>
          <w:sz w:val="22"/>
          <w:szCs w:val="22"/>
        </w:rPr>
      </w:pPr>
    </w:p>
    <w:tbl>
      <w:tblPr>
        <w:tblW w:w="0" w:type="auto"/>
        <w:tblInd w:w="9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45"/>
        <w:gridCol w:w="2670"/>
        <w:gridCol w:w="11687"/>
      </w:tblGrid>
      <w:tr w:rsidR="005F7C8D" w14:paraId="2233E666" w14:textId="77777777" w:rsidTr="0065682D">
        <w:trPr>
          <w:trHeight w:hRule="exact" w:val="2746"/>
        </w:trPr>
        <w:tc>
          <w:tcPr>
            <w:tcW w:w="84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textDirection w:val="btLr"/>
          </w:tcPr>
          <w:p w14:paraId="2A0F61AA" w14:textId="77777777" w:rsidR="005F7C8D" w:rsidRDefault="005F7C8D">
            <w:pPr>
              <w:spacing w:before="1" w:line="100" w:lineRule="exact"/>
              <w:rPr>
                <w:sz w:val="10"/>
                <w:szCs w:val="10"/>
              </w:rPr>
            </w:pPr>
          </w:p>
          <w:p w14:paraId="2B228A4E" w14:textId="77777777" w:rsidR="005F7C8D" w:rsidRDefault="008838FB">
            <w:pPr>
              <w:ind w:left="2726"/>
              <w:rPr>
                <w:rFonts w:ascii="Sylfaen" w:eastAsia="Sylfaen" w:hAnsi="Sylfaen" w:cs="Sylfaen"/>
                <w:sz w:val="18"/>
                <w:szCs w:val="18"/>
              </w:rPr>
            </w:pPr>
            <w:proofErr w:type="spellStart"/>
            <w:r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პ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ედ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გ</w:t>
            </w:r>
            <w:r>
              <w:rPr>
                <w:rFonts w:ascii="Sylfaen" w:eastAsia="Sylfaen" w:hAnsi="Sylfaen" w:cs="Sylfaen"/>
                <w:spacing w:val="-4"/>
                <w:sz w:val="18"/>
                <w:szCs w:val="18"/>
              </w:rPr>
              <w:t>ო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გ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pacing w:val="2"/>
                <w:sz w:val="18"/>
                <w:szCs w:val="18"/>
              </w:rPr>
              <w:t>კ</w:t>
            </w:r>
            <w:r>
              <w:rPr>
                <w:rFonts w:ascii="Sylfaen" w:eastAsia="Sylfaen" w:hAnsi="Sylfaen" w:cs="Sylfaen"/>
                <w:spacing w:val="-6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ს</w:t>
            </w:r>
            <w:proofErr w:type="spellEnd"/>
            <w:r>
              <w:rPr>
                <w:rFonts w:ascii="Sylfaen" w:eastAsia="Sylfaen" w:hAnsi="Sylfaen" w:cs="Sylfaen"/>
                <w:spacing w:val="1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z w:val="18"/>
                <w:szCs w:val="18"/>
              </w:rPr>
              <w:t>ზ</w:t>
            </w:r>
            <w:r>
              <w:rPr>
                <w:rFonts w:ascii="Sylfaen" w:eastAsia="Sylfaen" w:hAnsi="Sylfaen" w:cs="Sylfaen"/>
                <w:spacing w:val="-4"/>
                <w:sz w:val="18"/>
                <w:szCs w:val="18"/>
              </w:rPr>
              <w:t>ო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გ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დი</w:t>
            </w:r>
            <w:proofErr w:type="spellEnd"/>
            <w:r>
              <w:rPr>
                <w:rFonts w:ascii="Sylfaen" w:eastAsia="Sylfaen" w:hAnsi="Sylfaen" w:cs="Sylfaen"/>
                <w:spacing w:val="4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1"/>
                <w:w w:val="101"/>
                <w:sz w:val="18"/>
                <w:szCs w:val="18"/>
              </w:rPr>
              <w:t>ს</w:t>
            </w:r>
            <w:r>
              <w:rPr>
                <w:rFonts w:ascii="Sylfaen" w:eastAsia="Sylfaen" w:hAnsi="Sylfaen" w:cs="Sylfaen"/>
                <w:spacing w:val="-1"/>
                <w:w w:val="101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spacing w:val="-2"/>
                <w:w w:val="101"/>
                <w:sz w:val="18"/>
                <w:szCs w:val="18"/>
              </w:rPr>
              <w:t>ფუ</w:t>
            </w:r>
            <w:r>
              <w:rPr>
                <w:rFonts w:ascii="Sylfaen" w:eastAsia="Sylfaen" w:hAnsi="Sylfaen" w:cs="Sylfaen"/>
                <w:spacing w:val="-4"/>
                <w:w w:val="101"/>
                <w:sz w:val="18"/>
                <w:szCs w:val="18"/>
              </w:rPr>
              <w:t>ძ</w:t>
            </w:r>
            <w:r>
              <w:rPr>
                <w:rFonts w:ascii="Sylfaen" w:eastAsia="Sylfaen" w:hAnsi="Sylfaen" w:cs="Sylfaen"/>
                <w:spacing w:val="1"/>
                <w:w w:val="101"/>
                <w:sz w:val="18"/>
                <w:szCs w:val="18"/>
              </w:rPr>
              <w:t>ვ</w:t>
            </w:r>
            <w:r>
              <w:rPr>
                <w:rFonts w:ascii="Sylfaen" w:eastAsia="Sylfaen" w:hAnsi="Sylfaen" w:cs="Sylfaen"/>
                <w:spacing w:val="-2"/>
                <w:w w:val="101"/>
                <w:sz w:val="18"/>
                <w:szCs w:val="18"/>
              </w:rPr>
              <w:t>ლ</w:t>
            </w:r>
            <w:r>
              <w:rPr>
                <w:rFonts w:ascii="Sylfaen" w:eastAsia="Sylfaen" w:hAnsi="Sylfaen" w:cs="Sylfaen"/>
                <w:spacing w:val="-5"/>
                <w:w w:val="101"/>
                <w:sz w:val="18"/>
                <w:szCs w:val="18"/>
              </w:rPr>
              <w:t>ე</w:t>
            </w:r>
            <w:r>
              <w:rPr>
                <w:rFonts w:ascii="Sylfaen" w:eastAsia="Sylfaen" w:hAnsi="Sylfaen" w:cs="Sylfaen"/>
                <w:spacing w:val="2"/>
                <w:w w:val="101"/>
                <w:sz w:val="18"/>
                <w:szCs w:val="18"/>
              </w:rPr>
              <w:t>ბ</w:t>
            </w:r>
            <w:r>
              <w:rPr>
                <w:rFonts w:ascii="Sylfaen" w:eastAsia="Sylfaen" w:hAnsi="Sylfaen" w:cs="Sylfaen"/>
                <w:w w:val="101"/>
                <w:sz w:val="18"/>
                <w:szCs w:val="18"/>
              </w:rPr>
              <w:t>ი</w:t>
            </w:r>
            <w:proofErr w:type="spellEnd"/>
          </w:p>
        </w:tc>
        <w:tc>
          <w:tcPr>
            <w:tcW w:w="26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7209A1D" w14:textId="7D417AF3" w:rsidR="005F7C8D" w:rsidRPr="00882824" w:rsidRDefault="008838FB">
            <w:pPr>
              <w:ind w:left="100"/>
              <w:rPr>
                <w:rFonts w:ascii="Sylfaen" w:eastAsia="Sylfaen" w:hAnsi="Sylfaen" w:cs="Sylfaen"/>
                <w:sz w:val="18"/>
                <w:szCs w:val="18"/>
                <w:lang w:val="ka-GE"/>
              </w:rPr>
            </w:pPr>
            <w:proofErr w:type="spellStart"/>
            <w:r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პ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ედ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გ</w:t>
            </w:r>
            <w:r>
              <w:rPr>
                <w:rFonts w:ascii="Sylfaen" w:eastAsia="Sylfaen" w:hAnsi="Sylfaen" w:cs="Sylfaen"/>
                <w:spacing w:val="-4"/>
                <w:sz w:val="18"/>
                <w:szCs w:val="18"/>
              </w:rPr>
              <w:t>ო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გ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pacing w:val="2"/>
                <w:sz w:val="18"/>
                <w:szCs w:val="18"/>
              </w:rPr>
              <w:t>კ</w:t>
            </w:r>
            <w:r>
              <w:rPr>
                <w:rFonts w:ascii="Sylfaen" w:eastAsia="Sylfaen" w:hAnsi="Sylfaen" w:cs="Sylfaen"/>
                <w:spacing w:val="-6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ს</w:t>
            </w:r>
            <w:proofErr w:type="spellEnd"/>
            <w:r>
              <w:rPr>
                <w:rFonts w:ascii="Sylfaen" w:eastAsia="Sylfaen" w:hAnsi="Sylfaen" w:cs="Sylfaen"/>
                <w:spacing w:val="1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1"/>
                <w:w w:val="101"/>
                <w:sz w:val="18"/>
                <w:szCs w:val="18"/>
              </w:rPr>
              <w:t>ს</w:t>
            </w:r>
            <w:r>
              <w:rPr>
                <w:rFonts w:ascii="Sylfaen" w:eastAsia="Sylfaen" w:hAnsi="Sylfaen" w:cs="Sylfaen"/>
                <w:spacing w:val="-1"/>
                <w:w w:val="101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w w:val="101"/>
                <w:sz w:val="18"/>
                <w:szCs w:val="18"/>
              </w:rPr>
              <w:t>გ</w:t>
            </w:r>
            <w:r>
              <w:rPr>
                <w:rFonts w:ascii="Sylfaen" w:eastAsia="Sylfaen" w:hAnsi="Sylfaen" w:cs="Sylfaen"/>
                <w:spacing w:val="-5"/>
                <w:w w:val="101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spacing w:val="1"/>
                <w:w w:val="101"/>
                <w:sz w:val="18"/>
                <w:szCs w:val="18"/>
              </w:rPr>
              <w:t>ნ</w:t>
            </w:r>
            <w:proofErr w:type="spellEnd"/>
            <w:r w:rsidR="00882824">
              <w:rPr>
                <w:rFonts w:ascii="Sylfaen" w:eastAsia="Sylfaen" w:hAnsi="Sylfaen" w:cs="Sylfaen"/>
                <w:spacing w:val="1"/>
                <w:w w:val="101"/>
                <w:sz w:val="18"/>
                <w:szCs w:val="18"/>
                <w:lang w:val="ka-GE"/>
              </w:rPr>
              <w:t>ი</w:t>
            </w:r>
          </w:p>
        </w:tc>
        <w:tc>
          <w:tcPr>
            <w:tcW w:w="1168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8C54B2F" w14:textId="77777777" w:rsidR="005F7C8D" w:rsidRDefault="008838FB">
            <w:pPr>
              <w:spacing w:line="240" w:lineRule="exact"/>
              <w:ind w:left="100"/>
              <w:rPr>
                <w:rFonts w:ascii="Sylfaen" w:eastAsia="Sylfaen" w:hAnsi="Sylfaen" w:cs="Sylfaen"/>
                <w:sz w:val="19"/>
                <w:szCs w:val="19"/>
              </w:rPr>
            </w:pPr>
            <w:proofErr w:type="spellStart"/>
            <w:proofErr w:type="gramStart"/>
            <w:r>
              <w:rPr>
                <w:rFonts w:ascii="Sylfaen" w:eastAsia="Sylfaen" w:hAnsi="Sylfaen" w:cs="Sylfaen"/>
                <w:spacing w:val="-2"/>
                <w:position w:val="1"/>
                <w:sz w:val="18"/>
                <w:szCs w:val="18"/>
              </w:rPr>
              <w:t>პ</w:t>
            </w:r>
            <w:r>
              <w:rPr>
                <w:rFonts w:ascii="Sylfaen" w:eastAsia="Sylfaen" w:hAnsi="Sylfaen" w:cs="Sylfaen"/>
                <w:position w:val="1"/>
                <w:sz w:val="18"/>
                <w:szCs w:val="18"/>
              </w:rPr>
              <w:t>ედ</w:t>
            </w:r>
            <w:r>
              <w:rPr>
                <w:rFonts w:ascii="Sylfaen" w:eastAsia="Sylfaen" w:hAnsi="Sylfaen" w:cs="Sylfaen"/>
                <w:spacing w:val="-1"/>
                <w:position w:val="1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position w:val="1"/>
                <w:sz w:val="18"/>
                <w:szCs w:val="18"/>
              </w:rPr>
              <w:t>გ</w:t>
            </w:r>
            <w:r>
              <w:rPr>
                <w:rFonts w:ascii="Sylfaen" w:eastAsia="Sylfaen" w:hAnsi="Sylfaen" w:cs="Sylfaen"/>
                <w:spacing w:val="-4"/>
                <w:position w:val="1"/>
                <w:sz w:val="18"/>
                <w:szCs w:val="18"/>
              </w:rPr>
              <w:t>ო</w:t>
            </w:r>
            <w:r>
              <w:rPr>
                <w:rFonts w:ascii="Sylfaen" w:eastAsia="Sylfaen" w:hAnsi="Sylfaen" w:cs="Sylfaen"/>
                <w:position w:val="1"/>
                <w:sz w:val="18"/>
                <w:szCs w:val="18"/>
              </w:rPr>
              <w:t>გ</w:t>
            </w:r>
            <w:r>
              <w:rPr>
                <w:rFonts w:ascii="Sylfaen" w:eastAsia="Sylfaen" w:hAnsi="Sylfaen" w:cs="Sylfaen"/>
                <w:spacing w:val="-1"/>
                <w:position w:val="1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pacing w:val="2"/>
                <w:position w:val="1"/>
                <w:sz w:val="18"/>
                <w:szCs w:val="18"/>
              </w:rPr>
              <w:t>კ</w:t>
            </w:r>
            <w:r>
              <w:rPr>
                <w:rFonts w:ascii="Sylfaen" w:eastAsia="Sylfaen" w:hAnsi="Sylfaen" w:cs="Sylfaen"/>
                <w:spacing w:val="-6"/>
                <w:position w:val="1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position w:val="1"/>
                <w:sz w:val="18"/>
                <w:szCs w:val="18"/>
              </w:rPr>
              <w:t>ს</w:t>
            </w:r>
            <w:proofErr w:type="spellEnd"/>
            <w:proofErr w:type="gramEnd"/>
            <w:r>
              <w:rPr>
                <w:rFonts w:ascii="Sylfaen" w:eastAsia="Sylfaen" w:hAnsi="Sylfaen" w:cs="Sylfaen"/>
                <w:spacing w:val="11"/>
                <w:position w:val="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1"/>
                <w:position w:val="1"/>
                <w:sz w:val="18"/>
                <w:szCs w:val="18"/>
              </w:rPr>
              <w:t>ს</w:t>
            </w:r>
            <w:r>
              <w:rPr>
                <w:rFonts w:ascii="Sylfaen" w:eastAsia="Sylfaen" w:hAnsi="Sylfaen" w:cs="Sylfaen"/>
                <w:spacing w:val="-1"/>
                <w:position w:val="1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position w:val="1"/>
                <w:sz w:val="18"/>
                <w:szCs w:val="18"/>
              </w:rPr>
              <w:t>გ</w:t>
            </w:r>
            <w:r>
              <w:rPr>
                <w:rFonts w:ascii="Sylfaen" w:eastAsia="Sylfaen" w:hAnsi="Sylfaen" w:cs="Sylfaen"/>
                <w:spacing w:val="-5"/>
                <w:position w:val="1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spacing w:val="1"/>
                <w:position w:val="1"/>
                <w:sz w:val="18"/>
                <w:szCs w:val="18"/>
              </w:rPr>
              <w:t>ნ</w:t>
            </w:r>
            <w:r>
              <w:rPr>
                <w:rFonts w:ascii="Sylfaen" w:eastAsia="Sylfaen" w:hAnsi="Sylfaen" w:cs="Sylfaen"/>
                <w:position w:val="1"/>
                <w:sz w:val="18"/>
                <w:szCs w:val="18"/>
              </w:rPr>
              <w:t>ი</w:t>
            </w:r>
            <w:proofErr w:type="spellEnd"/>
            <w:r>
              <w:rPr>
                <w:rFonts w:ascii="Sylfaen" w:eastAsia="Sylfaen" w:hAnsi="Sylfaen" w:cs="Sylfaen"/>
                <w:position w:val="1"/>
                <w:sz w:val="18"/>
                <w:szCs w:val="18"/>
              </w:rPr>
              <w:t>:</w:t>
            </w:r>
            <w:r>
              <w:rPr>
                <w:rFonts w:ascii="Sylfaen" w:eastAsia="Sylfaen" w:hAnsi="Sylfaen" w:cs="Sylfaen"/>
                <w:spacing w:val="7"/>
                <w:position w:val="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-5"/>
                <w:w w:val="95"/>
                <w:position w:val="1"/>
                <w:sz w:val="19"/>
                <w:szCs w:val="19"/>
              </w:rPr>
              <w:t>ა</w:t>
            </w:r>
            <w:r>
              <w:rPr>
                <w:rFonts w:ascii="Sylfaen" w:eastAsia="Sylfaen" w:hAnsi="Sylfaen" w:cs="Sylfaen"/>
                <w:w w:val="95"/>
                <w:position w:val="1"/>
                <w:sz w:val="19"/>
                <w:szCs w:val="19"/>
              </w:rPr>
              <w:t>ღზ</w:t>
            </w:r>
            <w:r>
              <w:rPr>
                <w:rFonts w:ascii="Sylfaen" w:eastAsia="Sylfaen" w:hAnsi="Sylfaen" w:cs="Sylfaen"/>
                <w:spacing w:val="-2"/>
                <w:w w:val="95"/>
                <w:position w:val="1"/>
                <w:sz w:val="19"/>
                <w:szCs w:val="19"/>
              </w:rPr>
              <w:t>რ</w:t>
            </w:r>
            <w:r>
              <w:rPr>
                <w:rFonts w:ascii="Sylfaen" w:eastAsia="Sylfaen" w:hAnsi="Sylfaen" w:cs="Sylfaen"/>
                <w:w w:val="95"/>
                <w:position w:val="1"/>
                <w:sz w:val="19"/>
                <w:szCs w:val="19"/>
              </w:rPr>
              <w:t>დ</w:t>
            </w:r>
            <w:r>
              <w:rPr>
                <w:rFonts w:ascii="Sylfaen" w:eastAsia="Sylfaen" w:hAnsi="Sylfaen" w:cs="Sylfaen"/>
                <w:spacing w:val="-6"/>
                <w:w w:val="95"/>
                <w:position w:val="1"/>
                <w:sz w:val="19"/>
                <w:szCs w:val="19"/>
              </w:rPr>
              <w:t>ა</w:t>
            </w:r>
            <w:proofErr w:type="spellEnd"/>
            <w:r>
              <w:rPr>
                <w:rFonts w:ascii="Sylfaen" w:eastAsia="Sylfaen" w:hAnsi="Sylfaen" w:cs="Sylfaen"/>
                <w:w w:val="95"/>
                <w:position w:val="1"/>
                <w:sz w:val="19"/>
                <w:szCs w:val="19"/>
              </w:rPr>
              <w:t>,</w:t>
            </w:r>
            <w:r>
              <w:rPr>
                <w:rFonts w:ascii="Sylfaen" w:eastAsia="Sylfaen" w:hAnsi="Sylfaen" w:cs="Sylfaen"/>
                <w:spacing w:val="7"/>
                <w:w w:val="95"/>
                <w:position w:val="1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w w:val="95"/>
                <w:position w:val="1"/>
                <w:sz w:val="19"/>
                <w:szCs w:val="19"/>
              </w:rPr>
              <w:t>გ</w:t>
            </w:r>
            <w:r>
              <w:rPr>
                <w:rFonts w:ascii="Sylfaen" w:eastAsia="Sylfaen" w:hAnsi="Sylfaen" w:cs="Sylfaen"/>
                <w:spacing w:val="-1"/>
                <w:w w:val="95"/>
                <w:position w:val="1"/>
                <w:sz w:val="19"/>
                <w:szCs w:val="19"/>
              </w:rPr>
              <w:t>ა</w:t>
            </w:r>
            <w:r>
              <w:rPr>
                <w:rFonts w:ascii="Sylfaen" w:eastAsia="Sylfaen" w:hAnsi="Sylfaen" w:cs="Sylfaen"/>
                <w:spacing w:val="1"/>
                <w:w w:val="95"/>
                <w:position w:val="1"/>
                <w:sz w:val="19"/>
                <w:szCs w:val="19"/>
              </w:rPr>
              <w:t>ნ</w:t>
            </w:r>
            <w:r>
              <w:rPr>
                <w:rFonts w:ascii="Sylfaen" w:eastAsia="Sylfaen" w:hAnsi="Sylfaen" w:cs="Sylfaen"/>
                <w:spacing w:val="-5"/>
                <w:w w:val="95"/>
                <w:position w:val="1"/>
                <w:sz w:val="19"/>
                <w:szCs w:val="19"/>
              </w:rPr>
              <w:t>ა</w:t>
            </w:r>
            <w:r>
              <w:rPr>
                <w:rFonts w:ascii="Sylfaen" w:eastAsia="Sylfaen" w:hAnsi="Sylfaen" w:cs="Sylfaen"/>
                <w:spacing w:val="-1"/>
                <w:w w:val="95"/>
                <w:position w:val="1"/>
                <w:sz w:val="19"/>
                <w:szCs w:val="19"/>
              </w:rPr>
              <w:t>თ</w:t>
            </w:r>
            <w:r>
              <w:rPr>
                <w:rFonts w:ascii="Sylfaen" w:eastAsia="Sylfaen" w:hAnsi="Sylfaen" w:cs="Sylfaen"/>
                <w:spacing w:val="-2"/>
                <w:w w:val="95"/>
                <w:position w:val="1"/>
                <w:sz w:val="19"/>
                <w:szCs w:val="19"/>
              </w:rPr>
              <w:t>ლ</w:t>
            </w:r>
            <w:r>
              <w:rPr>
                <w:rFonts w:ascii="Sylfaen" w:eastAsia="Sylfaen" w:hAnsi="Sylfaen" w:cs="Sylfaen"/>
                <w:spacing w:val="-5"/>
                <w:w w:val="95"/>
                <w:position w:val="1"/>
                <w:sz w:val="19"/>
                <w:szCs w:val="19"/>
              </w:rPr>
              <w:t>ე</w:t>
            </w:r>
            <w:r>
              <w:rPr>
                <w:rFonts w:ascii="Sylfaen" w:eastAsia="Sylfaen" w:hAnsi="Sylfaen" w:cs="Sylfaen"/>
                <w:spacing w:val="2"/>
                <w:w w:val="95"/>
                <w:position w:val="1"/>
                <w:sz w:val="19"/>
                <w:szCs w:val="19"/>
              </w:rPr>
              <w:t>ბ</w:t>
            </w:r>
            <w:r>
              <w:rPr>
                <w:rFonts w:ascii="Sylfaen" w:eastAsia="Sylfaen" w:hAnsi="Sylfaen" w:cs="Sylfaen"/>
                <w:w w:val="95"/>
                <w:position w:val="1"/>
                <w:sz w:val="19"/>
                <w:szCs w:val="19"/>
              </w:rPr>
              <w:t>ა</w:t>
            </w:r>
            <w:proofErr w:type="spellEnd"/>
            <w:r>
              <w:rPr>
                <w:rFonts w:ascii="Sylfaen" w:eastAsia="Sylfaen" w:hAnsi="Sylfaen" w:cs="Sylfaen"/>
                <w:w w:val="95"/>
                <w:position w:val="1"/>
                <w:sz w:val="19"/>
                <w:szCs w:val="19"/>
              </w:rPr>
              <w:t>,</w:t>
            </w:r>
            <w:r>
              <w:rPr>
                <w:rFonts w:ascii="Sylfaen" w:eastAsia="Sylfaen" w:hAnsi="Sylfaen" w:cs="Sylfaen"/>
                <w:spacing w:val="10"/>
                <w:w w:val="95"/>
                <w:position w:val="1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-4"/>
                <w:w w:val="95"/>
                <w:position w:val="1"/>
                <w:sz w:val="19"/>
                <w:szCs w:val="19"/>
              </w:rPr>
              <w:t>ს</w:t>
            </w:r>
            <w:r>
              <w:rPr>
                <w:rFonts w:ascii="Sylfaen" w:eastAsia="Sylfaen" w:hAnsi="Sylfaen" w:cs="Sylfaen"/>
                <w:spacing w:val="-1"/>
                <w:w w:val="95"/>
                <w:position w:val="1"/>
                <w:sz w:val="19"/>
                <w:szCs w:val="19"/>
              </w:rPr>
              <w:t>წა</w:t>
            </w:r>
            <w:r>
              <w:rPr>
                <w:rFonts w:ascii="Sylfaen" w:eastAsia="Sylfaen" w:hAnsi="Sylfaen" w:cs="Sylfaen"/>
                <w:spacing w:val="1"/>
                <w:w w:val="95"/>
                <w:position w:val="1"/>
                <w:sz w:val="19"/>
                <w:szCs w:val="19"/>
              </w:rPr>
              <w:t>ვ</w:t>
            </w:r>
            <w:r>
              <w:rPr>
                <w:rFonts w:ascii="Sylfaen" w:eastAsia="Sylfaen" w:hAnsi="Sylfaen" w:cs="Sylfaen"/>
                <w:spacing w:val="-6"/>
                <w:w w:val="95"/>
                <w:position w:val="1"/>
                <w:sz w:val="19"/>
                <w:szCs w:val="19"/>
              </w:rPr>
              <w:t>ლ</w:t>
            </w:r>
            <w:r>
              <w:rPr>
                <w:rFonts w:ascii="Sylfaen" w:eastAsia="Sylfaen" w:hAnsi="Sylfaen" w:cs="Sylfaen"/>
                <w:w w:val="95"/>
                <w:position w:val="1"/>
                <w:sz w:val="19"/>
                <w:szCs w:val="19"/>
              </w:rPr>
              <w:t>ე</w:t>
            </w:r>
            <w:r>
              <w:rPr>
                <w:rFonts w:ascii="Sylfaen" w:eastAsia="Sylfaen" w:hAnsi="Sylfaen" w:cs="Sylfaen"/>
                <w:spacing w:val="2"/>
                <w:w w:val="95"/>
                <w:position w:val="1"/>
                <w:sz w:val="19"/>
                <w:szCs w:val="19"/>
              </w:rPr>
              <w:t>ბ</w:t>
            </w:r>
            <w:r>
              <w:rPr>
                <w:rFonts w:ascii="Sylfaen" w:eastAsia="Sylfaen" w:hAnsi="Sylfaen" w:cs="Sylfaen"/>
                <w:spacing w:val="-5"/>
                <w:w w:val="95"/>
                <w:position w:val="1"/>
                <w:sz w:val="19"/>
                <w:szCs w:val="19"/>
              </w:rPr>
              <w:t>ა</w:t>
            </w:r>
            <w:proofErr w:type="spellEnd"/>
            <w:r>
              <w:rPr>
                <w:rFonts w:ascii="Sylfaen" w:eastAsia="Sylfaen" w:hAnsi="Sylfaen" w:cs="Sylfaen"/>
                <w:w w:val="95"/>
                <w:position w:val="1"/>
                <w:sz w:val="19"/>
                <w:szCs w:val="19"/>
              </w:rPr>
              <w:t>,</w:t>
            </w:r>
            <w:r>
              <w:rPr>
                <w:rFonts w:ascii="Sylfaen" w:eastAsia="Sylfaen" w:hAnsi="Sylfaen" w:cs="Sylfaen"/>
                <w:spacing w:val="8"/>
                <w:w w:val="95"/>
                <w:position w:val="1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-1"/>
                <w:w w:val="95"/>
                <w:position w:val="1"/>
                <w:sz w:val="19"/>
                <w:szCs w:val="19"/>
              </w:rPr>
              <w:t>ა</w:t>
            </w:r>
            <w:r>
              <w:rPr>
                <w:rFonts w:ascii="Sylfaen" w:eastAsia="Sylfaen" w:hAnsi="Sylfaen" w:cs="Sylfaen"/>
                <w:w w:val="95"/>
                <w:position w:val="1"/>
                <w:sz w:val="19"/>
                <w:szCs w:val="19"/>
              </w:rPr>
              <w:t>ღზ</w:t>
            </w:r>
            <w:r>
              <w:rPr>
                <w:rFonts w:ascii="Sylfaen" w:eastAsia="Sylfaen" w:hAnsi="Sylfaen" w:cs="Sylfaen"/>
                <w:spacing w:val="-7"/>
                <w:w w:val="95"/>
                <w:position w:val="1"/>
                <w:sz w:val="19"/>
                <w:szCs w:val="19"/>
              </w:rPr>
              <w:t>რ</w:t>
            </w:r>
            <w:r>
              <w:rPr>
                <w:rFonts w:ascii="Sylfaen" w:eastAsia="Sylfaen" w:hAnsi="Sylfaen" w:cs="Sylfaen"/>
                <w:w w:val="95"/>
                <w:position w:val="1"/>
                <w:sz w:val="19"/>
                <w:szCs w:val="19"/>
              </w:rPr>
              <w:t>და</w:t>
            </w:r>
            <w:proofErr w:type="spellEnd"/>
            <w:r>
              <w:rPr>
                <w:rFonts w:ascii="Sylfaen" w:eastAsia="Sylfaen" w:hAnsi="Sylfaen" w:cs="Sylfaen"/>
                <w:spacing w:val="4"/>
                <w:w w:val="95"/>
                <w:position w:val="1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1"/>
                <w:w w:val="95"/>
                <w:position w:val="1"/>
                <w:sz w:val="19"/>
                <w:szCs w:val="19"/>
              </w:rPr>
              <w:t>ვ</w:t>
            </w:r>
            <w:r>
              <w:rPr>
                <w:rFonts w:ascii="Sylfaen" w:eastAsia="Sylfaen" w:hAnsi="Sylfaen" w:cs="Sylfaen"/>
                <w:spacing w:val="-1"/>
                <w:w w:val="95"/>
                <w:position w:val="1"/>
                <w:sz w:val="19"/>
                <w:szCs w:val="19"/>
              </w:rPr>
              <w:t>იწ</w:t>
            </w:r>
            <w:r>
              <w:rPr>
                <w:rFonts w:ascii="Sylfaen" w:eastAsia="Sylfaen" w:hAnsi="Sylfaen" w:cs="Sylfaen"/>
                <w:spacing w:val="-2"/>
                <w:w w:val="95"/>
                <w:position w:val="1"/>
                <w:sz w:val="19"/>
                <w:szCs w:val="19"/>
              </w:rPr>
              <w:t>რ</w:t>
            </w:r>
            <w:r>
              <w:rPr>
                <w:rFonts w:ascii="Sylfaen" w:eastAsia="Sylfaen" w:hAnsi="Sylfaen" w:cs="Sylfaen"/>
                <w:w w:val="95"/>
                <w:position w:val="1"/>
                <w:sz w:val="19"/>
                <w:szCs w:val="19"/>
              </w:rPr>
              <w:t>ო</w:t>
            </w:r>
            <w:proofErr w:type="spellEnd"/>
            <w:r>
              <w:rPr>
                <w:rFonts w:ascii="Sylfaen" w:eastAsia="Sylfaen" w:hAnsi="Sylfaen" w:cs="Sylfaen"/>
                <w:spacing w:val="5"/>
                <w:w w:val="95"/>
                <w:position w:val="1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position w:val="1"/>
                <w:sz w:val="19"/>
                <w:szCs w:val="19"/>
              </w:rPr>
              <w:t>გ</w:t>
            </w:r>
            <w:r>
              <w:rPr>
                <w:rFonts w:ascii="Sylfaen" w:eastAsia="Sylfaen" w:hAnsi="Sylfaen" w:cs="Sylfaen"/>
                <w:spacing w:val="-5"/>
                <w:position w:val="1"/>
                <w:sz w:val="19"/>
                <w:szCs w:val="19"/>
              </w:rPr>
              <w:t>ა</w:t>
            </w:r>
            <w:r>
              <w:rPr>
                <w:rFonts w:ascii="Sylfaen" w:eastAsia="Sylfaen" w:hAnsi="Sylfaen" w:cs="Sylfaen"/>
                <w:position w:val="1"/>
                <w:sz w:val="19"/>
                <w:szCs w:val="19"/>
              </w:rPr>
              <w:t>გ</w:t>
            </w:r>
            <w:r>
              <w:rPr>
                <w:rFonts w:ascii="Sylfaen" w:eastAsia="Sylfaen" w:hAnsi="Sylfaen" w:cs="Sylfaen"/>
                <w:spacing w:val="-5"/>
                <w:position w:val="1"/>
                <w:sz w:val="19"/>
                <w:szCs w:val="19"/>
              </w:rPr>
              <w:t>ე</w:t>
            </w:r>
            <w:r>
              <w:rPr>
                <w:rFonts w:ascii="Sylfaen" w:eastAsia="Sylfaen" w:hAnsi="Sylfaen" w:cs="Sylfaen"/>
                <w:spacing w:val="2"/>
                <w:position w:val="1"/>
                <w:sz w:val="19"/>
                <w:szCs w:val="19"/>
              </w:rPr>
              <w:t>ბ</w:t>
            </w:r>
            <w:r>
              <w:rPr>
                <w:rFonts w:ascii="Sylfaen" w:eastAsia="Sylfaen" w:hAnsi="Sylfaen" w:cs="Sylfaen"/>
                <w:spacing w:val="-1"/>
                <w:position w:val="1"/>
                <w:sz w:val="19"/>
                <w:szCs w:val="19"/>
              </w:rPr>
              <w:t>ი</w:t>
            </w:r>
            <w:r>
              <w:rPr>
                <w:rFonts w:ascii="Sylfaen" w:eastAsia="Sylfaen" w:hAnsi="Sylfaen" w:cs="Sylfaen"/>
                <w:position w:val="1"/>
                <w:sz w:val="19"/>
                <w:szCs w:val="19"/>
              </w:rPr>
              <w:t>თ</w:t>
            </w:r>
            <w:proofErr w:type="spellEnd"/>
            <w:r>
              <w:rPr>
                <w:rFonts w:ascii="Sylfaen" w:eastAsia="Sylfaen" w:hAnsi="Sylfaen" w:cs="Sylfaen"/>
                <w:position w:val="1"/>
                <w:sz w:val="19"/>
                <w:szCs w:val="19"/>
              </w:rPr>
              <w:t>.</w:t>
            </w:r>
          </w:p>
          <w:p w14:paraId="73E2458E" w14:textId="77777777" w:rsidR="005F7C8D" w:rsidRDefault="008838FB">
            <w:pPr>
              <w:spacing w:before="1"/>
              <w:ind w:left="100" w:right="4770"/>
              <w:rPr>
                <w:rFonts w:ascii="Sylfaen" w:eastAsia="Sylfaen" w:hAnsi="Sylfaen" w:cs="Sylfaen"/>
                <w:sz w:val="18"/>
                <w:szCs w:val="18"/>
              </w:rPr>
            </w:pPr>
            <w:proofErr w:type="spellStart"/>
            <w:proofErr w:type="gramStart"/>
            <w:r>
              <w:rPr>
                <w:rFonts w:ascii="Sylfaen" w:eastAsia="Sylfaen" w:hAnsi="Sylfaen" w:cs="Sylfaen"/>
                <w:sz w:val="18"/>
                <w:szCs w:val="18"/>
              </w:rPr>
              <w:t>გ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spacing w:val="1"/>
                <w:sz w:val="18"/>
                <w:szCs w:val="18"/>
              </w:rPr>
              <w:t>ნვ</w:t>
            </w:r>
            <w:r>
              <w:rPr>
                <w:rFonts w:ascii="Sylfaen" w:eastAsia="Sylfaen" w:hAnsi="Sylfaen" w:cs="Sylfaen"/>
                <w:spacing w:val="-6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თა</w:t>
            </w:r>
            <w:r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რ</w:t>
            </w:r>
            <w:r>
              <w:rPr>
                <w:rFonts w:ascii="Sylfaen" w:eastAsia="Sylfaen" w:hAnsi="Sylfaen" w:cs="Sylfaen"/>
                <w:spacing w:val="-5"/>
                <w:sz w:val="18"/>
                <w:szCs w:val="18"/>
              </w:rPr>
              <w:t>ე</w:t>
            </w:r>
            <w:r>
              <w:rPr>
                <w:rFonts w:ascii="Sylfaen" w:eastAsia="Sylfaen" w:hAnsi="Sylfaen" w:cs="Sylfaen"/>
                <w:spacing w:val="2"/>
                <w:sz w:val="18"/>
                <w:szCs w:val="18"/>
              </w:rPr>
              <w:t>ბ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ს</w:t>
            </w:r>
            <w:proofErr w:type="spellEnd"/>
            <w:proofErr w:type="gramEnd"/>
            <w:r>
              <w:rPr>
                <w:rFonts w:ascii="Sylfaen" w:eastAsia="Sylfaen" w:hAnsi="Sylfaen" w:cs="Sylfaen"/>
                <w:spacing w:val="13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ც</w:t>
            </w:r>
            <w:r>
              <w:rPr>
                <w:rFonts w:ascii="Sylfaen" w:eastAsia="Sylfaen" w:hAnsi="Sylfaen" w:cs="Sylfaen"/>
                <w:spacing w:val="-4"/>
                <w:sz w:val="18"/>
                <w:szCs w:val="18"/>
              </w:rPr>
              <w:t>ნ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ე</w:t>
            </w:r>
            <w:r>
              <w:rPr>
                <w:rFonts w:ascii="Sylfaen" w:eastAsia="Sylfaen" w:hAnsi="Sylfaen" w:cs="Sylfaen"/>
                <w:spacing w:val="2"/>
                <w:sz w:val="18"/>
                <w:szCs w:val="18"/>
              </w:rPr>
              <w:t>ბ</w:t>
            </w:r>
            <w:r>
              <w:rPr>
                <w:rFonts w:ascii="Sylfaen" w:eastAsia="Sylfaen" w:hAnsi="Sylfaen" w:cs="Sylfaen"/>
                <w:spacing w:val="-5"/>
                <w:sz w:val="18"/>
                <w:szCs w:val="18"/>
              </w:rPr>
              <w:t>ა</w:t>
            </w:r>
            <w:proofErr w:type="spellEnd"/>
            <w:r>
              <w:rPr>
                <w:rFonts w:ascii="Sylfaen" w:eastAsia="Sylfaen" w:hAnsi="Sylfaen" w:cs="Sylfaen"/>
                <w:sz w:val="18"/>
                <w:szCs w:val="18"/>
              </w:rPr>
              <w:t>,</w:t>
            </w:r>
            <w:r>
              <w:rPr>
                <w:rFonts w:ascii="Sylfaen" w:eastAsia="Sylfaen" w:hAnsi="Sylfaen" w:cs="Sylfaen"/>
                <w:spacing w:val="6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ღზ</w:t>
            </w:r>
            <w:r>
              <w:rPr>
                <w:rFonts w:ascii="Sylfaen" w:eastAsia="Sylfaen" w:hAnsi="Sylfaen" w:cs="Sylfaen"/>
                <w:spacing w:val="-7"/>
                <w:sz w:val="18"/>
                <w:szCs w:val="18"/>
              </w:rPr>
              <w:t>რ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დ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ს</w:t>
            </w:r>
            <w:proofErr w:type="spellEnd"/>
            <w:r>
              <w:rPr>
                <w:rFonts w:ascii="Sylfaen" w:eastAsia="Sylfaen" w:hAnsi="Sylfaen" w:cs="Sylfaen"/>
                <w:spacing w:val="7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რ</w:t>
            </w:r>
            <w:r>
              <w:rPr>
                <w:rFonts w:ascii="Sylfaen" w:eastAsia="Sylfaen" w:hAnsi="Sylfaen" w:cs="Sylfaen"/>
                <w:spacing w:val="-4"/>
                <w:sz w:val="18"/>
                <w:szCs w:val="18"/>
              </w:rPr>
              <w:t>ო</w:t>
            </w:r>
            <w:r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ლ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ი</w:t>
            </w:r>
            <w:proofErr w:type="spellEnd"/>
            <w:r>
              <w:rPr>
                <w:rFonts w:ascii="Sylfaen" w:eastAsia="Sylfaen" w:hAnsi="Sylfaen" w:cs="Sylfaen"/>
                <w:spacing w:val="3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z w:val="18"/>
                <w:szCs w:val="18"/>
              </w:rPr>
              <w:t>გ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spacing w:val="-4"/>
                <w:sz w:val="18"/>
                <w:szCs w:val="18"/>
              </w:rPr>
              <w:t>ნ</w:t>
            </w:r>
            <w:r>
              <w:rPr>
                <w:rFonts w:ascii="Sylfaen" w:eastAsia="Sylfaen" w:hAnsi="Sylfaen" w:cs="Sylfaen"/>
                <w:spacing w:val="1"/>
                <w:sz w:val="18"/>
                <w:szCs w:val="18"/>
              </w:rPr>
              <w:t>ვ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ითა</w:t>
            </w:r>
            <w:r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რ</w:t>
            </w:r>
            <w:r>
              <w:rPr>
                <w:rFonts w:ascii="Sylfaen" w:eastAsia="Sylfaen" w:hAnsi="Sylfaen" w:cs="Sylfaen"/>
                <w:spacing w:val="-5"/>
                <w:sz w:val="18"/>
                <w:szCs w:val="18"/>
              </w:rPr>
              <w:t>ე</w:t>
            </w:r>
            <w:r>
              <w:rPr>
                <w:rFonts w:ascii="Sylfaen" w:eastAsia="Sylfaen" w:hAnsi="Sylfaen" w:cs="Sylfaen"/>
                <w:spacing w:val="2"/>
                <w:sz w:val="18"/>
                <w:szCs w:val="18"/>
              </w:rPr>
              <w:t>ბ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შ</w:t>
            </w:r>
            <w:r>
              <w:rPr>
                <w:rFonts w:ascii="Sylfaen" w:eastAsia="Sylfaen" w:hAnsi="Sylfaen" w:cs="Sylfaen"/>
                <w:spacing w:val="-5"/>
                <w:sz w:val="18"/>
                <w:szCs w:val="18"/>
              </w:rPr>
              <w:t>ი</w:t>
            </w:r>
            <w:proofErr w:type="spellEnd"/>
            <w:r>
              <w:rPr>
                <w:rFonts w:ascii="Sylfaen" w:eastAsia="Sylfaen" w:hAnsi="Sylfaen" w:cs="Sylfaen"/>
                <w:sz w:val="18"/>
                <w:szCs w:val="18"/>
              </w:rPr>
              <w:t>.</w:t>
            </w:r>
            <w:r>
              <w:rPr>
                <w:rFonts w:ascii="Sylfaen" w:eastAsia="Sylfaen" w:hAnsi="Sylfaen" w:cs="Sylfaen"/>
                <w:spacing w:val="18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-5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ღ</w:t>
            </w:r>
            <w:r>
              <w:rPr>
                <w:rFonts w:ascii="Sylfaen" w:eastAsia="Sylfaen" w:hAnsi="Sylfaen" w:cs="Sylfaen"/>
                <w:spacing w:val="-5"/>
                <w:sz w:val="18"/>
                <w:szCs w:val="18"/>
              </w:rPr>
              <w:t>ზ</w:t>
            </w:r>
            <w:r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რ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და</w:t>
            </w:r>
            <w:proofErr w:type="spellEnd"/>
            <w:r>
              <w:rPr>
                <w:rFonts w:ascii="Sylfaen" w:eastAsia="Sylfaen" w:hAnsi="Sylfaen" w:cs="Sylfaen"/>
                <w:spacing w:val="9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დ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ა</w:t>
            </w:r>
            <w:proofErr w:type="spellEnd"/>
            <w:r>
              <w:rPr>
                <w:rFonts w:ascii="Sylfaen" w:eastAsia="Sylfaen" w:hAnsi="Sylfaen" w:cs="Sylfaen"/>
                <w:spacing w:val="-5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1"/>
                <w:w w:val="101"/>
                <w:sz w:val="18"/>
                <w:szCs w:val="18"/>
              </w:rPr>
              <w:t>სო</w:t>
            </w:r>
            <w:r>
              <w:rPr>
                <w:rFonts w:ascii="Sylfaen" w:eastAsia="Sylfaen" w:hAnsi="Sylfaen" w:cs="Sylfaen"/>
                <w:spacing w:val="-1"/>
                <w:w w:val="101"/>
                <w:sz w:val="18"/>
                <w:szCs w:val="18"/>
              </w:rPr>
              <w:t>ცია</w:t>
            </w:r>
            <w:r>
              <w:rPr>
                <w:rFonts w:ascii="Sylfaen" w:eastAsia="Sylfaen" w:hAnsi="Sylfaen" w:cs="Sylfaen"/>
                <w:spacing w:val="-2"/>
                <w:w w:val="101"/>
                <w:sz w:val="18"/>
                <w:szCs w:val="18"/>
              </w:rPr>
              <w:t>ლ</w:t>
            </w:r>
            <w:r>
              <w:rPr>
                <w:rFonts w:ascii="Sylfaen" w:eastAsia="Sylfaen" w:hAnsi="Sylfaen" w:cs="Sylfaen"/>
                <w:spacing w:val="-6"/>
                <w:w w:val="101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w w:val="101"/>
                <w:sz w:val="18"/>
                <w:szCs w:val="18"/>
              </w:rPr>
              <w:t>ზ</w:t>
            </w:r>
            <w:r>
              <w:rPr>
                <w:rFonts w:ascii="Sylfaen" w:eastAsia="Sylfaen" w:hAnsi="Sylfaen" w:cs="Sylfaen"/>
                <w:spacing w:val="-1"/>
                <w:w w:val="101"/>
                <w:sz w:val="18"/>
                <w:szCs w:val="18"/>
              </w:rPr>
              <w:t>აცი</w:t>
            </w:r>
            <w:r>
              <w:rPr>
                <w:rFonts w:ascii="Sylfaen" w:eastAsia="Sylfaen" w:hAnsi="Sylfaen" w:cs="Sylfaen"/>
                <w:w w:val="101"/>
                <w:sz w:val="18"/>
                <w:szCs w:val="18"/>
              </w:rPr>
              <w:t>ა</w:t>
            </w:r>
            <w:proofErr w:type="spellEnd"/>
            <w:r>
              <w:rPr>
                <w:rFonts w:ascii="Sylfaen" w:eastAsia="Sylfaen" w:hAnsi="Sylfaen" w:cs="Sylfaen"/>
                <w:w w:val="10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პ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ედ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გ</w:t>
            </w:r>
            <w:r>
              <w:rPr>
                <w:rFonts w:ascii="Sylfaen" w:eastAsia="Sylfaen" w:hAnsi="Sylfaen" w:cs="Sylfaen"/>
                <w:spacing w:val="-4"/>
                <w:sz w:val="18"/>
                <w:szCs w:val="18"/>
              </w:rPr>
              <w:t>ო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გ</w:t>
            </w:r>
            <w:r>
              <w:rPr>
                <w:rFonts w:ascii="Sylfaen" w:eastAsia="Sylfaen" w:hAnsi="Sylfaen" w:cs="Sylfaen"/>
                <w:spacing w:val="-6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pacing w:val="2"/>
                <w:sz w:val="18"/>
                <w:szCs w:val="18"/>
              </w:rPr>
              <w:t>კ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ს</w:t>
            </w:r>
            <w:proofErr w:type="spellEnd"/>
            <w:r>
              <w:rPr>
                <w:rFonts w:ascii="Sylfaen" w:eastAsia="Sylfaen" w:hAnsi="Sylfaen" w:cs="Sylfaen"/>
                <w:spacing w:val="1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-5"/>
                <w:sz w:val="18"/>
                <w:szCs w:val="18"/>
              </w:rPr>
              <w:t>ზ</w:t>
            </w:r>
            <w:r>
              <w:rPr>
                <w:rFonts w:ascii="Sylfaen" w:eastAsia="Sylfaen" w:hAnsi="Sylfaen" w:cs="Sylfaen"/>
                <w:spacing w:val="1"/>
                <w:sz w:val="18"/>
                <w:szCs w:val="18"/>
              </w:rPr>
              <w:t>ო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გ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spacing w:val="-5"/>
                <w:sz w:val="18"/>
                <w:szCs w:val="18"/>
              </w:rPr>
              <w:t>დ</w:t>
            </w:r>
            <w:r>
              <w:rPr>
                <w:rFonts w:ascii="Sylfaen" w:eastAsia="Sylfaen" w:hAnsi="Sylfaen" w:cs="Sylfaen"/>
                <w:spacing w:val="2"/>
                <w:sz w:val="18"/>
                <w:szCs w:val="18"/>
              </w:rPr>
              <w:t>კ</w:t>
            </w:r>
            <w:r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ულ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ტ</w:t>
            </w:r>
            <w:r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ურულ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ი</w:t>
            </w:r>
            <w:proofErr w:type="spellEnd"/>
            <w:r>
              <w:rPr>
                <w:rFonts w:ascii="Sylfaen" w:eastAsia="Sylfaen" w:hAnsi="Sylfaen" w:cs="Sylfaen"/>
                <w:spacing w:val="17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w w:val="101"/>
                <w:sz w:val="18"/>
                <w:szCs w:val="18"/>
              </w:rPr>
              <w:t>დ</w:t>
            </w:r>
            <w:r>
              <w:rPr>
                <w:rFonts w:ascii="Sylfaen" w:eastAsia="Sylfaen" w:hAnsi="Sylfaen" w:cs="Sylfaen"/>
                <w:spacing w:val="-6"/>
                <w:w w:val="101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spacing w:val="1"/>
                <w:w w:val="101"/>
                <w:sz w:val="18"/>
                <w:szCs w:val="18"/>
              </w:rPr>
              <w:t>ნ</w:t>
            </w:r>
            <w:r>
              <w:rPr>
                <w:rFonts w:ascii="Sylfaen" w:eastAsia="Sylfaen" w:hAnsi="Sylfaen" w:cs="Sylfaen"/>
                <w:spacing w:val="-1"/>
                <w:w w:val="101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pacing w:val="-2"/>
                <w:w w:val="101"/>
                <w:sz w:val="18"/>
                <w:szCs w:val="18"/>
              </w:rPr>
              <w:t>შ</w:t>
            </w:r>
            <w:r>
              <w:rPr>
                <w:rFonts w:ascii="Sylfaen" w:eastAsia="Sylfaen" w:hAnsi="Sylfaen" w:cs="Sylfaen"/>
                <w:spacing w:val="1"/>
                <w:w w:val="101"/>
                <w:sz w:val="18"/>
                <w:szCs w:val="18"/>
              </w:rPr>
              <w:t>ნ</w:t>
            </w:r>
            <w:r>
              <w:rPr>
                <w:rFonts w:ascii="Sylfaen" w:eastAsia="Sylfaen" w:hAnsi="Sylfaen" w:cs="Sylfaen"/>
                <w:spacing w:val="-2"/>
                <w:w w:val="101"/>
                <w:sz w:val="18"/>
                <w:szCs w:val="18"/>
              </w:rPr>
              <w:t>უ</w:t>
            </w:r>
            <w:r>
              <w:rPr>
                <w:rFonts w:ascii="Sylfaen" w:eastAsia="Sylfaen" w:hAnsi="Sylfaen" w:cs="Sylfaen"/>
                <w:spacing w:val="-6"/>
                <w:w w:val="101"/>
                <w:sz w:val="18"/>
                <w:szCs w:val="18"/>
              </w:rPr>
              <w:t>ლ</w:t>
            </w:r>
            <w:r>
              <w:rPr>
                <w:rFonts w:ascii="Sylfaen" w:eastAsia="Sylfaen" w:hAnsi="Sylfaen" w:cs="Sylfaen"/>
                <w:w w:val="101"/>
                <w:sz w:val="18"/>
                <w:szCs w:val="18"/>
              </w:rPr>
              <w:t>ე</w:t>
            </w:r>
            <w:r>
              <w:rPr>
                <w:rFonts w:ascii="Sylfaen" w:eastAsia="Sylfaen" w:hAnsi="Sylfaen" w:cs="Sylfaen"/>
                <w:spacing w:val="2"/>
                <w:w w:val="101"/>
                <w:sz w:val="18"/>
                <w:szCs w:val="18"/>
              </w:rPr>
              <w:t>ბ</w:t>
            </w:r>
            <w:r>
              <w:rPr>
                <w:rFonts w:ascii="Sylfaen" w:eastAsia="Sylfaen" w:hAnsi="Sylfaen" w:cs="Sylfaen"/>
                <w:spacing w:val="-5"/>
                <w:w w:val="101"/>
                <w:sz w:val="18"/>
                <w:szCs w:val="18"/>
              </w:rPr>
              <w:t>ა</w:t>
            </w:r>
            <w:proofErr w:type="spellEnd"/>
            <w:r>
              <w:rPr>
                <w:rFonts w:ascii="Sylfaen" w:eastAsia="Sylfaen" w:hAnsi="Sylfaen" w:cs="Sylfaen"/>
                <w:w w:val="101"/>
                <w:sz w:val="18"/>
                <w:szCs w:val="18"/>
              </w:rPr>
              <w:t>,</w:t>
            </w:r>
          </w:p>
          <w:p w14:paraId="4A933F9D" w14:textId="77777777" w:rsidR="005F7C8D" w:rsidRDefault="008838FB">
            <w:pPr>
              <w:spacing w:line="220" w:lineRule="exact"/>
              <w:ind w:left="100"/>
              <w:rPr>
                <w:rFonts w:ascii="Sylfaen" w:eastAsia="Sylfaen" w:hAnsi="Sylfaen" w:cs="Sylfaen"/>
                <w:sz w:val="18"/>
                <w:szCs w:val="18"/>
              </w:rPr>
            </w:pPr>
            <w:proofErr w:type="spellStart"/>
            <w:r>
              <w:rPr>
                <w:rFonts w:ascii="Sylfaen" w:eastAsia="Sylfaen" w:hAnsi="Sylfaen" w:cs="Sylfaen"/>
                <w:spacing w:val="-2"/>
                <w:position w:val="1"/>
                <w:sz w:val="18"/>
                <w:szCs w:val="18"/>
              </w:rPr>
              <w:t>პ</w:t>
            </w:r>
            <w:r>
              <w:rPr>
                <w:rFonts w:ascii="Sylfaen" w:eastAsia="Sylfaen" w:hAnsi="Sylfaen" w:cs="Sylfaen"/>
                <w:position w:val="1"/>
                <w:sz w:val="18"/>
                <w:szCs w:val="18"/>
              </w:rPr>
              <w:t>ედ</w:t>
            </w:r>
            <w:r>
              <w:rPr>
                <w:rFonts w:ascii="Sylfaen" w:eastAsia="Sylfaen" w:hAnsi="Sylfaen" w:cs="Sylfaen"/>
                <w:spacing w:val="-1"/>
                <w:position w:val="1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position w:val="1"/>
                <w:sz w:val="18"/>
                <w:szCs w:val="18"/>
              </w:rPr>
              <w:t>გ</w:t>
            </w:r>
            <w:r>
              <w:rPr>
                <w:rFonts w:ascii="Sylfaen" w:eastAsia="Sylfaen" w:hAnsi="Sylfaen" w:cs="Sylfaen"/>
                <w:spacing w:val="-4"/>
                <w:position w:val="1"/>
                <w:sz w:val="18"/>
                <w:szCs w:val="18"/>
              </w:rPr>
              <w:t>ო</w:t>
            </w:r>
            <w:r>
              <w:rPr>
                <w:rFonts w:ascii="Sylfaen" w:eastAsia="Sylfaen" w:hAnsi="Sylfaen" w:cs="Sylfaen"/>
                <w:position w:val="1"/>
                <w:sz w:val="18"/>
                <w:szCs w:val="18"/>
              </w:rPr>
              <w:t>გ</w:t>
            </w:r>
            <w:r>
              <w:rPr>
                <w:rFonts w:ascii="Sylfaen" w:eastAsia="Sylfaen" w:hAnsi="Sylfaen" w:cs="Sylfaen"/>
                <w:spacing w:val="-6"/>
                <w:position w:val="1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pacing w:val="2"/>
                <w:position w:val="1"/>
                <w:sz w:val="18"/>
                <w:szCs w:val="18"/>
              </w:rPr>
              <w:t>კ</w:t>
            </w:r>
            <w:r>
              <w:rPr>
                <w:rFonts w:ascii="Sylfaen" w:eastAsia="Sylfaen" w:hAnsi="Sylfaen" w:cs="Sylfaen"/>
                <w:spacing w:val="-1"/>
                <w:position w:val="1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position w:val="1"/>
                <w:sz w:val="18"/>
                <w:szCs w:val="18"/>
              </w:rPr>
              <w:t>ს</w:t>
            </w:r>
            <w:proofErr w:type="spellEnd"/>
            <w:r>
              <w:rPr>
                <w:rFonts w:ascii="Sylfaen" w:eastAsia="Sylfaen" w:hAnsi="Sylfaen" w:cs="Sylfaen"/>
                <w:spacing w:val="11"/>
                <w:position w:val="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-1"/>
                <w:position w:val="1"/>
                <w:sz w:val="18"/>
                <w:szCs w:val="18"/>
              </w:rPr>
              <w:t>თ</w:t>
            </w:r>
            <w:r>
              <w:rPr>
                <w:rFonts w:ascii="Sylfaen" w:eastAsia="Sylfaen" w:hAnsi="Sylfaen" w:cs="Sylfaen"/>
                <w:spacing w:val="-5"/>
                <w:position w:val="1"/>
                <w:sz w:val="18"/>
                <w:szCs w:val="18"/>
              </w:rPr>
              <w:t>ე</w:t>
            </w:r>
            <w:r>
              <w:rPr>
                <w:rFonts w:ascii="Sylfaen" w:eastAsia="Sylfaen" w:hAnsi="Sylfaen" w:cs="Sylfaen"/>
                <w:spacing w:val="1"/>
                <w:position w:val="1"/>
                <w:sz w:val="18"/>
                <w:szCs w:val="18"/>
              </w:rPr>
              <w:t>ო</w:t>
            </w:r>
            <w:r>
              <w:rPr>
                <w:rFonts w:ascii="Sylfaen" w:eastAsia="Sylfaen" w:hAnsi="Sylfaen" w:cs="Sylfaen"/>
                <w:spacing w:val="-2"/>
                <w:position w:val="1"/>
                <w:sz w:val="18"/>
                <w:szCs w:val="18"/>
              </w:rPr>
              <w:t>რ</w:t>
            </w:r>
            <w:r>
              <w:rPr>
                <w:rFonts w:ascii="Sylfaen" w:eastAsia="Sylfaen" w:hAnsi="Sylfaen" w:cs="Sylfaen"/>
                <w:spacing w:val="-1"/>
                <w:position w:val="1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position w:val="1"/>
                <w:sz w:val="18"/>
                <w:szCs w:val="18"/>
              </w:rPr>
              <w:t>ა</w:t>
            </w:r>
            <w:proofErr w:type="spellEnd"/>
            <w:r>
              <w:rPr>
                <w:rFonts w:ascii="Sylfaen" w:eastAsia="Sylfaen" w:hAnsi="Sylfaen" w:cs="Sylfaen"/>
                <w:spacing w:val="5"/>
                <w:position w:val="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-1"/>
                <w:position w:val="1"/>
                <w:sz w:val="18"/>
                <w:szCs w:val="18"/>
              </w:rPr>
              <w:t>დ</w:t>
            </w:r>
            <w:r>
              <w:rPr>
                <w:rFonts w:ascii="Sylfaen" w:eastAsia="Sylfaen" w:hAnsi="Sylfaen" w:cs="Sylfaen"/>
                <w:position w:val="1"/>
                <w:sz w:val="18"/>
                <w:szCs w:val="18"/>
              </w:rPr>
              <w:t>ა</w:t>
            </w:r>
            <w:proofErr w:type="spellEnd"/>
            <w:r>
              <w:rPr>
                <w:rFonts w:ascii="Sylfaen" w:eastAsia="Sylfaen" w:hAnsi="Sylfaen" w:cs="Sylfaen"/>
                <w:spacing w:val="4"/>
                <w:position w:val="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-7"/>
                <w:position w:val="1"/>
                <w:sz w:val="18"/>
                <w:szCs w:val="18"/>
              </w:rPr>
              <w:t>პ</w:t>
            </w:r>
            <w:r>
              <w:rPr>
                <w:rFonts w:ascii="Sylfaen" w:eastAsia="Sylfaen" w:hAnsi="Sylfaen" w:cs="Sylfaen"/>
                <w:position w:val="1"/>
                <w:sz w:val="18"/>
                <w:szCs w:val="18"/>
              </w:rPr>
              <w:t>ედ</w:t>
            </w:r>
            <w:r>
              <w:rPr>
                <w:rFonts w:ascii="Sylfaen" w:eastAsia="Sylfaen" w:hAnsi="Sylfaen" w:cs="Sylfaen"/>
                <w:spacing w:val="-1"/>
                <w:position w:val="1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spacing w:val="-4"/>
                <w:position w:val="1"/>
                <w:sz w:val="18"/>
                <w:szCs w:val="18"/>
              </w:rPr>
              <w:t>გ</w:t>
            </w:r>
            <w:r>
              <w:rPr>
                <w:rFonts w:ascii="Sylfaen" w:eastAsia="Sylfaen" w:hAnsi="Sylfaen" w:cs="Sylfaen"/>
                <w:spacing w:val="1"/>
                <w:position w:val="1"/>
                <w:sz w:val="18"/>
                <w:szCs w:val="18"/>
              </w:rPr>
              <w:t>ო</w:t>
            </w:r>
            <w:r>
              <w:rPr>
                <w:rFonts w:ascii="Sylfaen" w:eastAsia="Sylfaen" w:hAnsi="Sylfaen" w:cs="Sylfaen"/>
                <w:position w:val="1"/>
                <w:sz w:val="18"/>
                <w:szCs w:val="18"/>
              </w:rPr>
              <w:t>გ</w:t>
            </w:r>
            <w:r>
              <w:rPr>
                <w:rFonts w:ascii="Sylfaen" w:eastAsia="Sylfaen" w:hAnsi="Sylfaen" w:cs="Sylfaen"/>
                <w:spacing w:val="-1"/>
                <w:position w:val="1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pacing w:val="-2"/>
                <w:position w:val="1"/>
                <w:sz w:val="18"/>
                <w:szCs w:val="18"/>
              </w:rPr>
              <w:t>ურ</w:t>
            </w:r>
            <w:r>
              <w:rPr>
                <w:rFonts w:ascii="Sylfaen" w:eastAsia="Sylfaen" w:hAnsi="Sylfaen" w:cs="Sylfaen"/>
                <w:position w:val="1"/>
                <w:sz w:val="18"/>
                <w:szCs w:val="18"/>
              </w:rPr>
              <w:t>ი</w:t>
            </w:r>
            <w:proofErr w:type="spellEnd"/>
            <w:r>
              <w:rPr>
                <w:rFonts w:ascii="Sylfaen" w:eastAsia="Sylfaen" w:hAnsi="Sylfaen" w:cs="Sylfaen"/>
                <w:spacing w:val="10"/>
                <w:position w:val="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-2"/>
                <w:w w:val="101"/>
                <w:position w:val="1"/>
                <w:sz w:val="18"/>
                <w:szCs w:val="18"/>
              </w:rPr>
              <w:t>პრ</w:t>
            </w:r>
            <w:r>
              <w:rPr>
                <w:rFonts w:ascii="Sylfaen" w:eastAsia="Sylfaen" w:hAnsi="Sylfaen" w:cs="Sylfaen"/>
                <w:spacing w:val="-1"/>
                <w:w w:val="101"/>
                <w:position w:val="1"/>
                <w:sz w:val="18"/>
                <w:szCs w:val="18"/>
              </w:rPr>
              <w:t>აქტ</w:t>
            </w:r>
            <w:r>
              <w:rPr>
                <w:rFonts w:ascii="Sylfaen" w:eastAsia="Sylfaen" w:hAnsi="Sylfaen" w:cs="Sylfaen"/>
                <w:spacing w:val="-6"/>
                <w:w w:val="101"/>
                <w:position w:val="1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pacing w:val="2"/>
                <w:w w:val="101"/>
                <w:position w:val="1"/>
                <w:sz w:val="18"/>
                <w:szCs w:val="18"/>
              </w:rPr>
              <w:t>კ</w:t>
            </w:r>
            <w:r>
              <w:rPr>
                <w:rFonts w:ascii="Sylfaen" w:eastAsia="Sylfaen" w:hAnsi="Sylfaen" w:cs="Sylfaen"/>
                <w:spacing w:val="-1"/>
                <w:w w:val="101"/>
                <w:position w:val="1"/>
                <w:sz w:val="18"/>
                <w:szCs w:val="18"/>
              </w:rPr>
              <w:t>ა</w:t>
            </w:r>
            <w:proofErr w:type="spellEnd"/>
            <w:r>
              <w:rPr>
                <w:rFonts w:ascii="Sylfaen" w:eastAsia="Sylfaen" w:hAnsi="Sylfaen" w:cs="Sylfaen"/>
                <w:w w:val="101"/>
                <w:position w:val="1"/>
                <w:sz w:val="18"/>
                <w:szCs w:val="18"/>
              </w:rPr>
              <w:t>,</w:t>
            </w:r>
          </w:p>
          <w:p w14:paraId="0DFC3A96" w14:textId="77777777" w:rsidR="005F7C8D" w:rsidRDefault="008838FB">
            <w:pPr>
              <w:spacing w:before="3"/>
              <w:ind w:left="100"/>
              <w:rPr>
                <w:rFonts w:ascii="Sylfaen" w:eastAsia="Sylfaen" w:hAnsi="Sylfaen" w:cs="Sylfaen"/>
                <w:sz w:val="18"/>
                <w:szCs w:val="18"/>
              </w:rPr>
            </w:pPr>
            <w:proofErr w:type="spellStart"/>
            <w:r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პ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ედ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გ</w:t>
            </w:r>
            <w:r>
              <w:rPr>
                <w:rFonts w:ascii="Sylfaen" w:eastAsia="Sylfaen" w:hAnsi="Sylfaen" w:cs="Sylfaen"/>
                <w:spacing w:val="-4"/>
                <w:sz w:val="18"/>
                <w:szCs w:val="18"/>
              </w:rPr>
              <w:t>ო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გ</w:t>
            </w:r>
            <w:r>
              <w:rPr>
                <w:rFonts w:ascii="Sylfaen" w:eastAsia="Sylfaen" w:hAnsi="Sylfaen" w:cs="Sylfaen"/>
                <w:spacing w:val="-6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pacing w:val="2"/>
                <w:sz w:val="18"/>
                <w:szCs w:val="18"/>
              </w:rPr>
              <w:t>კ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ს</w:t>
            </w:r>
            <w:proofErr w:type="spellEnd"/>
            <w:r>
              <w:rPr>
                <w:rFonts w:ascii="Sylfaen" w:eastAsia="Sylfaen" w:hAnsi="Sylfaen" w:cs="Sylfaen"/>
                <w:spacing w:val="1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წა</w:t>
            </w:r>
            <w:r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რ</w:t>
            </w:r>
            <w:r>
              <w:rPr>
                <w:rFonts w:ascii="Sylfaen" w:eastAsia="Sylfaen" w:hAnsi="Sylfaen" w:cs="Sylfaen"/>
                <w:spacing w:val="-4"/>
                <w:sz w:val="18"/>
                <w:szCs w:val="18"/>
              </w:rPr>
              <w:t>მ</w:t>
            </w:r>
            <w:r>
              <w:rPr>
                <w:rFonts w:ascii="Sylfaen" w:eastAsia="Sylfaen" w:hAnsi="Sylfaen" w:cs="Sylfaen"/>
                <w:spacing w:val="1"/>
                <w:sz w:val="18"/>
                <w:szCs w:val="18"/>
              </w:rPr>
              <w:t>ო</w:t>
            </w:r>
            <w:r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შ</w:t>
            </w:r>
            <w:r>
              <w:rPr>
                <w:rFonts w:ascii="Sylfaen" w:eastAsia="Sylfaen" w:hAnsi="Sylfaen" w:cs="Sylfaen"/>
                <w:spacing w:val="-4"/>
                <w:sz w:val="18"/>
                <w:szCs w:val="18"/>
              </w:rPr>
              <w:t>ო</w:t>
            </w:r>
            <w:r>
              <w:rPr>
                <w:rFonts w:ascii="Sylfaen" w:eastAsia="Sylfaen" w:hAnsi="Sylfaen" w:cs="Sylfaen"/>
                <w:spacing w:val="2"/>
                <w:sz w:val="18"/>
                <w:szCs w:val="18"/>
              </w:rPr>
              <w:t>ბ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ა</w:t>
            </w:r>
            <w:proofErr w:type="spellEnd"/>
            <w:r>
              <w:rPr>
                <w:rFonts w:ascii="Sylfaen" w:eastAsia="Sylfaen" w:hAnsi="Sylfaen" w:cs="Sylfaen"/>
                <w:spacing w:val="7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დ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ა</w:t>
            </w:r>
            <w:proofErr w:type="spellEnd"/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w w:val="101"/>
                <w:sz w:val="18"/>
                <w:szCs w:val="18"/>
              </w:rPr>
              <w:t>გ</w:t>
            </w:r>
            <w:r>
              <w:rPr>
                <w:rFonts w:ascii="Sylfaen" w:eastAsia="Sylfaen" w:hAnsi="Sylfaen" w:cs="Sylfaen"/>
                <w:spacing w:val="-5"/>
                <w:w w:val="101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spacing w:val="1"/>
                <w:w w:val="101"/>
                <w:sz w:val="18"/>
                <w:szCs w:val="18"/>
              </w:rPr>
              <w:t>ნვ</w:t>
            </w:r>
            <w:r>
              <w:rPr>
                <w:rFonts w:ascii="Sylfaen" w:eastAsia="Sylfaen" w:hAnsi="Sylfaen" w:cs="Sylfaen"/>
                <w:spacing w:val="-1"/>
                <w:w w:val="101"/>
                <w:sz w:val="18"/>
                <w:szCs w:val="18"/>
              </w:rPr>
              <w:t>ითა</w:t>
            </w:r>
            <w:r>
              <w:rPr>
                <w:rFonts w:ascii="Sylfaen" w:eastAsia="Sylfaen" w:hAnsi="Sylfaen" w:cs="Sylfaen"/>
                <w:spacing w:val="-6"/>
                <w:w w:val="101"/>
                <w:sz w:val="18"/>
                <w:szCs w:val="18"/>
              </w:rPr>
              <w:t>რ</w:t>
            </w:r>
            <w:r>
              <w:rPr>
                <w:rFonts w:ascii="Sylfaen" w:eastAsia="Sylfaen" w:hAnsi="Sylfaen" w:cs="Sylfaen"/>
                <w:w w:val="101"/>
                <w:sz w:val="18"/>
                <w:szCs w:val="18"/>
              </w:rPr>
              <w:t>ე</w:t>
            </w:r>
            <w:r>
              <w:rPr>
                <w:rFonts w:ascii="Sylfaen" w:eastAsia="Sylfaen" w:hAnsi="Sylfaen" w:cs="Sylfaen"/>
                <w:spacing w:val="2"/>
                <w:w w:val="101"/>
                <w:sz w:val="18"/>
                <w:szCs w:val="18"/>
              </w:rPr>
              <w:t>ბ</w:t>
            </w:r>
            <w:r>
              <w:rPr>
                <w:rFonts w:ascii="Sylfaen" w:eastAsia="Sylfaen" w:hAnsi="Sylfaen" w:cs="Sylfaen"/>
                <w:w w:val="101"/>
                <w:sz w:val="18"/>
                <w:szCs w:val="18"/>
              </w:rPr>
              <w:t>ა</w:t>
            </w:r>
            <w:proofErr w:type="spellEnd"/>
          </w:p>
          <w:p w14:paraId="20604A16" w14:textId="77777777" w:rsidR="005F7C8D" w:rsidRDefault="008838FB">
            <w:pPr>
              <w:spacing w:line="220" w:lineRule="exact"/>
              <w:ind w:left="100"/>
              <w:rPr>
                <w:rFonts w:ascii="Sylfaen" w:eastAsia="Sylfaen" w:hAnsi="Sylfaen" w:cs="Sylfaen"/>
                <w:sz w:val="19"/>
                <w:szCs w:val="19"/>
              </w:rPr>
            </w:pPr>
            <w:proofErr w:type="spellStart"/>
            <w:r>
              <w:rPr>
                <w:rFonts w:ascii="Sylfaen" w:eastAsia="Sylfaen" w:hAnsi="Sylfaen" w:cs="Sylfaen"/>
                <w:spacing w:val="-2"/>
                <w:w w:val="95"/>
                <w:position w:val="1"/>
                <w:sz w:val="19"/>
                <w:szCs w:val="19"/>
              </w:rPr>
              <w:t>პ</w:t>
            </w:r>
            <w:r>
              <w:rPr>
                <w:rFonts w:ascii="Sylfaen" w:eastAsia="Sylfaen" w:hAnsi="Sylfaen" w:cs="Sylfaen"/>
                <w:w w:val="95"/>
                <w:position w:val="1"/>
                <w:sz w:val="19"/>
                <w:szCs w:val="19"/>
              </w:rPr>
              <w:t>ედ</w:t>
            </w:r>
            <w:r>
              <w:rPr>
                <w:rFonts w:ascii="Sylfaen" w:eastAsia="Sylfaen" w:hAnsi="Sylfaen" w:cs="Sylfaen"/>
                <w:spacing w:val="-1"/>
                <w:w w:val="95"/>
                <w:position w:val="1"/>
                <w:sz w:val="19"/>
                <w:szCs w:val="19"/>
              </w:rPr>
              <w:t>ა</w:t>
            </w:r>
            <w:r>
              <w:rPr>
                <w:rFonts w:ascii="Sylfaen" w:eastAsia="Sylfaen" w:hAnsi="Sylfaen" w:cs="Sylfaen"/>
                <w:w w:val="95"/>
                <w:position w:val="1"/>
                <w:sz w:val="19"/>
                <w:szCs w:val="19"/>
              </w:rPr>
              <w:t>გ</w:t>
            </w:r>
            <w:r>
              <w:rPr>
                <w:rFonts w:ascii="Sylfaen" w:eastAsia="Sylfaen" w:hAnsi="Sylfaen" w:cs="Sylfaen"/>
                <w:spacing w:val="-4"/>
                <w:w w:val="95"/>
                <w:position w:val="1"/>
                <w:sz w:val="19"/>
                <w:szCs w:val="19"/>
              </w:rPr>
              <w:t>ო</w:t>
            </w:r>
            <w:r>
              <w:rPr>
                <w:rFonts w:ascii="Sylfaen" w:eastAsia="Sylfaen" w:hAnsi="Sylfaen" w:cs="Sylfaen"/>
                <w:w w:val="95"/>
                <w:position w:val="1"/>
                <w:sz w:val="19"/>
                <w:szCs w:val="19"/>
              </w:rPr>
              <w:t>გ</w:t>
            </w:r>
            <w:r>
              <w:rPr>
                <w:rFonts w:ascii="Sylfaen" w:eastAsia="Sylfaen" w:hAnsi="Sylfaen" w:cs="Sylfaen"/>
                <w:spacing w:val="-1"/>
                <w:w w:val="95"/>
                <w:position w:val="1"/>
                <w:sz w:val="19"/>
                <w:szCs w:val="19"/>
              </w:rPr>
              <w:t>ი</w:t>
            </w:r>
            <w:r>
              <w:rPr>
                <w:rFonts w:ascii="Sylfaen" w:eastAsia="Sylfaen" w:hAnsi="Sylfaen" w:cs="Sylfaen"/>
                <w:spacing w:val="-2"/>
                <w:w w:val="95"/>
                <w:position w:val="1"/>
                <w:sz w:val="19"/>
                <w:szCs w:val="19"/>
              </w:rPr>
              <w:t>ურ</w:t>
            </w:r>
            <w:r>
              <w:rPr>
                <w:rFonts w:ascii="Sylfaen" w:eastAsia="Sylfaen" w:hAnsi="Sylfaen" w:cs="Sylfaen"/>
                <w:w w:val="95"/>
                <w:position w:val="1"/>
                <w:sz w:val="19"/>
                <w:szCs w:val="19"/>
              </w:rPr>
              <w:t>ი</w:t>
            </w:r>
            <w:proofErr w:type="spellEnd"/>
            <w:r>
              <w:rPr>
                <w:rFonts w:ascii="Sylfaen" w:eastAsia="Sylfaen" w:hAnsi="Sylfaen" w:cs="Sylfaen"/>
                <w:spacing w:val="10"/>
                <w:w w:val="95"/>
                <w:position w:val="1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1"/>
                <w:w w:val="95"/>
                <w:position w:val="1"/>
                <w:sz w:val="19"/>
                <w:szCs w:val="19"/>
              </w:rPr>
              <w:t>მ</w:t>
            </w:r>
            <w:r>
              <w:rPr>
                <w:rFonts w:ascii="Sylfaen" w:eastAsia="Sylfaen" w:hAnsi="Sylfaen" w:cs="Sylfaen"/>
                <w:w w:val="95"/>
                <w:position w:val="1"/>
                <w:sz w:val="19"/>
                <w:szCs w:val="19"/>
              </w:rPr>
              <w:t>ე</w:t>
            </w:r>
            <w:r>
              <w:rPr>
                <w:rFonts w:ascii="Sylfaen" w:eastAsia="Sylfaen" w:hAnsi="Sylfaen" w:cs="Sylfaen"/>
                <w:spacing w:val="-6"/>
                <w:w w:val="95"/>
                <w:position w:val="1"/>
                <w:sz w:val="19"/>
                <w:szCs w:val="19"/>
              </w:rPr>
              <w:t>თ</w:t>
            </w:r>
            <w:r>
              <w:rPr>
                <w:rFonts w:ascii="Sylfaen" w:eastAsia="Sylfaen" w:hAnsi="Sylfaen" w:cs="Sylfaen"/>
                <w:spacing w:val="1"/>
                <w:w w:val="95"/>
                <w:position w:val="1"/>
                <w:sz w:val="19"/>
                <w:szCs w:val="19"/>
              </w:rPr>
              <w:t>ო</w:t>
            </w:r>
            <w:r>
              <w:rPr>
                <w:rFonts w:ascii="Sylfaen" w:eastAsia="Sylfaen" w:hAnsi="Sylfaen" w:cs="Sylfaen"/>
                <w:w w:val="95"/>
                <w:position w:val="1"/>
                <w:sz w:val="19"/>
                <w:szCs w:val="19"/>
              </w:rPr>
              <w:t>დ</w:t>
            </w:r>
            <w:r>
              <w:rPr>
                <w:rFonts w:ascii="Sylfaen" w:eastAsia="Sylfaen" w:hAnsi="Sylfaen" w:cs="Sylfaen"/>
                <w:spacing w:val="-5"/>
                <w:w w:val="95"/>
                <w:position w:val="1"/>
                <w:sz w:val="19"/>
                <w:szCs w:val="19"/>
              </w:rPr>
              <w:t>ო</w:t>
            </w:r>
            <w:r>
              <w:rPr>
                <w:rFonts w:ascii="Sylfaen" w:eastAsia="Sylfaen" w:hAnsi="Sylfaen" w:cs="Sylfaen"/>
                <w:spacing w:val="-2"/>
                <w:w w:val="95"/>
                <w:position w:val="1"/>
                <w:sz w:val="19"/>
                <w:szCs w:val="19"/>
              </w:rPr>
              <w:t>ლ</w:t>
            </w:r>
            <w:r>
              <w:rPr>
                <w:rFonts w:ascii="Sylfaen" w:eastAsia="Sylfaen" w:hAnsi="Sylfaen" w:cs="Sylfaen"/>
                <w:spacing w:val="1"/>
                <w:w w:val="95"/>
                <w:position w:val="1"/>
                <w:sz w:val="19"/>
                <w:szCs w:val="19"/>
              </w:rPr>
              <w:t>ო</w:t>
            </w:r>
            <w:r>
              <w:rPr>
                <w:rFonts w:ascii="Sylfaen" w:eastAsia="Sylfaen" w:hAnsi="Sylfaen" w:cs="Sylfaen"/>
                <w:w w:val="95"/>
                <w:position w:val="1"/>
                <w:sz w:val="19"/>
                <w:szCs w:val="19"/>
              </w:rPr>
              <w:t>გ</w:t>
            </w:r>
            <w:r>
              <w:rPr>
                <w:rFonts w:ascii="Sylfaen" w:eastAsia="Sylfaen" w:hAnsi="Sylfaen" w:cs="Sylfaen"/>
                <w:spacing w:val="-1"/>
                <w:w w:val="95"/>
                <w:position w:val="1"/>
                <w:sz w:val="19"/>
                <w:szCs w:val="19"/>
              </w:rPr>
              <w:t>ი</w:t>
            </w:r>
            <w:r>
              <w:rPr>
                <w:rFonts w:ascii="Sylfaen" w:eastAsia="Sylfaen" w:hAnsi="Sylfaen" w:cs="Sylfaen"/>
                <w:spacing w:val="-2"/>
                <w:w w:val="95"/>
                <w:position w:val="1"/>
                <w:sz w:val="19"/>
                <w:szCs w:val="19"/>
              </w:rPr>
              <w:t>ურ</w:t>
            </w:r>
            <w:r>
              <w:rPr>
                <w:rFonts w:ascii="Sylfaen" w:eastAsia="Sylfaen" w:hAnsi="Sylfaen" w:cs="Sylfaen"/>
                <w:w w:val="95"/>
                <w:position w:val="1"/>
                <w:sz w:val="19"/>
                <w:szCs w:val="19"/>
              </w:rPr>
              <w:t>ი</w:t>
            </w:r>
            <w:proofErr w:type="spellEnd"/>
            <w:r>
              <w:rPr>
                <w:rFonts w:ascii="Sylfaen" w:eastAsia="Sylfaen" w:hAnsi="Sylfaen" w:cs="Sylfaen"/>
                <w:spacing w:val="9"/>
                <w:w w:val="95"/>
                <w:position w:val="1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1"/>
                <w:w w:val="95"/>
                <w:position w:val="1"/>
                <w:sz w:val="19"/>
                <w:szCs w:val="19"/>
              </w:rPr>
              <w:t>ს</w:t>
            </w:r>
            <w:r>
              <w:rPr>
                <w:rFonts w:ascii="Sylfaen" w:eastAsia="Sylfaen" w:hAnsi="Sylfaen" w:cs="Sylfaen"/>
                <w:spacing w:val="-1"/>
                <w:w w:val="95"/>
                <w:position w:val="1"/>
                <w:sz w:val="19"/>
                <w:szCs w:val="19"/>
              </w:rPr>
              <w:t>ა</w:t>
            </w:r>
            <w:r>
              <w:rPr>
                <w:rFonts w:ascii="Sylfaen" w:eastAsia="Sylfaen" w:hAnsi="Sylfaen" w:cs="Sylfaen"/>
                <w:spacing w:val="-2"/>
                <w:w w:val="95"/>
                <w:position w:val="1"/>
                <w:sz w:val="19"/>
                <w:szCs w:val="19"/>
              </w:rPr>
              <w:t>ფუ</w:t>
            </w:r>
            <w:r>
              <w:rPr>
                <w:rFonts w:ascii="Sylfaen" w:eastAsia="Sylfaen" w:hAnsi="Sylfaen" w:cs="Sylfaen"/>
                <w:spacing w:val="1"/>
                <w:w w:val="95"/>
                <w:position w:val="1"/>
                <w:sz w:val="19"/>
                <w:szCs w:val="19"/>
              </w:rPr>
              <w:t>ძ</w:t>
            </w:r>
            <w:r>
              <w:rPr>
                <w:rFonts w:ascii="Sylfaen" w:eastAsia="Sylfaen" w:hAnsi="Sylfaen" w:cs="Sylfaen"/>
                <w:spacing w:val="-3"/>
                <w:w w:val="95"/>
                <w:position w:val="1"/>
                <w:sz w:val="19"/>
                <w:szCs w:val="19"/>
              </w:rPr>
              <w:t>ვ</w:t>
            </w:r>
            <w:r>
              <w:rPr>
                <w:rFonts w:ascii="Sylfaen" w:eastAsia="Sylfaen" w:hAnsi="Sylfaen" w:cs="Sylfaen"/>
                <w:spacing w:val="-2"/>
                <w:w w:val="95"/>
                <w:position w:val="1"/>
                <w:sz w:val="19"/>
                <w:szCs w:val="19"/>
              </w:rPr>
              <w:t>ლ</w:t>
            </w:r>
            <w:r>
              <w:rPr>
                <w:rFonts w:ascii="Sylfaen" w:eastAsia="Sylfaen" w:hAnsi="Sylfaen" w:cs="Sylfaen"/>
                <w:w w:val="95"/>
                <w:position w:val="1"/>
                <w:sz w:val="19"/>
                <w:szCs w:val="19"/>
              </w:rPr>
              <w:t>ე</w:t>
            </w:r>
            <w:r>
              <w:rPr>
                <w:rFonts w:ascii="Sylfaen" w:eastAsia="Sylfaen" w:hAnsi="Sylfaen" w:cs="Sylfaen"/>
                <w:spacing w:val="-2"/>
                <w:w w:val="95"/>
                <w:position w:val="1"/>
                <w:sz w:val="19"/>
                <w:szCs w:val="19"/>
              </w:rPr>
              <w:t>ბ</w:t>
            </w:r>
            <w:r>
              <w:rPr>
                <w:rFonts w:ascii="Sylfaen" w:eastAsia="Sylfaen" w:hAnsi="Sylfaen" w:cs="Sylfaen"/>
                <w:w w:val="95"/>
                <w:position w:val="1"/>
                <w:sz w:val="19"/>
                <w:szCs w:val="19"/>
              </w:rPr>
              <w:t>ი</w:t>
            </w:r>
            <w:proofErr w:type="spellEnd"/>
            <w:r>
              <w:rPr>
                <w:rFonts w:ascii="Sylfaen" w:eastAsia="Sylfaen" w:hAnsi="Sylfaen" w:cs="Sylfaen"/>
                <w:spacing w:val="13"/>
                <w:w w:val="95"/>
                <w:position w:val="1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-1"/>
                <w:w w:val="95"/>
                <w:position w:val="1"/>
                <w:sz w:val="19"/>
                <w:szCs w:val="19"/>
              </w:rPr>
              <w:t>დ</w:t>
            </w:r>
            <w:r>
              <w:rPr>
                <w:rFonts w:ascii="Sylfaen" w:eastAsia="Sylfaen" w:hAnsi="Sylfaen" w:cs="Sylfaen"/>
                <w:w w:val="95"/>
                <w:position w:val="1"/>
                <w:sz w:val="19"/>
                <w:szCs w:val="19"/>
              </w:rPr>
              <w:t>ა</w:t>
            </w:r>
            <w:proofErr w:type="spellEnd"/>
            <w:r>
              <w:rPr>
                <w:rFonts w:ascii="Sylfaen" w:eastAsia="Sylfaen" w:hAnsi="Sylfaen" w:cs="Sylfaen"/>
                <w:spacing w:val="-5"/>
                <w:w w:val="95"/>
                <w:position w:val="1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2"/>
                <w:w w:val="95"/>
                <w:position w:val="1"/>
                <w:sz w:val="19"/>
                <w:szCs w:val="19"/>
              </w:rPr>
              <w:t>კ</w:t>
            </w:r>
            <w:r>
              <w:rPr>
                <w:rFonts w:ascii="Sylfaen" w:eastAsia="Sylfaen" w:hAnsi="Sylfaen" w:cs="Sylfaen"/>
                <w:spacing w:val="1"/>
                <w:w w:val="95"/>
                <w:position w:val="1"/>
                <w:sz w:val="19"/>
                <w:szCs w:val="19"/>
              </w:rPr>
              <w:t>ვ</w:t>
            </w:r>
            <w:r>
              <w:rPr>
                <w:rFonts w:ascii="Sylfaen" w:eastAsia="Sylfaen" w:hAnsi="Sylfaen" w:cs="Sylfaen"/>
                <w:spacing w:val="-6"/>
                <w:w w:val="95"/>
                <w:position w:val="1"/>
                <w:sz w:val="19"/>
                <w:szCs w:val="19"/>
              </w:rPr>
              <w:t>ლ</w:t>
            </w:r>
            <w:r>
              <w:rPr>
                <w:rFonts w:ascii="Sylfaen" w:eastAsia="Sylfaen" w:hAnsi="Sylfaen" w:cs="Sylfaen"/>
                <w:w w:val="95"/>
                <w:position w:val="1"/>
                <w:sz w:val="19"/>
                <w:szCs w:val="19"/>
              </w:rPr>
              <w:t>ე</w:t>
            </w:r>
            <w:r>
              <w:rPr>
                <w:rFonts w:ascii="Sylfaen" w:eastAsia="Sylfaen" w:hAnsi="Sylfaen" w:cs="Sylfaen"/>
                <w:spacing w:val="1"/>
                <w:w w:val="95"/>
                <w:position w:val="1"/>
                <w:sz w:val="19"/>
                <w:szCs w:val="19"/>
              </w:rPr>
              <w:t>ვ</w:t>
            </w:r>
            <w:r>
              <w:rPr>
                <w:rFonts w:ascii="Sylfaen" w:eastAsia="Sylfaen" w:hAnsi="Sylfaen" w:cs="Sylfaen"/>
                <w:spacing w:val="-6"/>
                <w:w w:val="95"/>
                <w:position w:val="1"/>
                <w:sz w:val="19"/>
                <w:szCs w:val="19"/>
              </w:rPr>
              <w:t>ი</w:t>
            </w:r>
            <w:r>
              <w:rPr>
                <w:rFonts w:ascii="Sylfaen" w:eastAsia="Sylfaen" w:hAnsi="Sylfaen" w:cs="Sylfaen"/>
                <w:w w:val="95"/>
                <w:position w:val="1"/>
                <w:sz w:val="19"/>
                <w:szCs w:val="19"/>
              </w:rPr>
              <w:t>ს</w:t>
            </w:r>
            <w:proofErr w:type="spellEnd"/>
            <w:r>
              <w:rPr>
                <w:rFonts w:ascii="Sylfaen" w:eastAsia="Sylfaen" w:hAnsi="Sylfaen" w:cs="Sylfaen"/>
                <w:spacing w:val="7"/>
                <w:w w:val="95"/>
                <w:position w:val="1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1"/>
                <w:position w:val="1"/>
                <w:sz w:val="19"/>
                <w:szCs w:val="19"/>
              </w:rPr>
              <w:t>მ</w:t>
            </w:r>
            <w:r>
              <w:rPr>
                <w:rFonts w:ascii="Sylfaen" w:eastAsia="Sylfaen" w:hAnsi="Sylfaen" w:cs="Sylfaen"/>
                <w:position w:val="1"/>
                <w:sz w:val="19"/>
                <w:szCs w:val="19"/>
              </w:rPr>
              <w:t>ე</w:t>
            </w:r>
            <w:r>
              <w:rPr>
                <w:rFonts w:ascii="Sylfaen" w:eastAsia="Sylfaen" w:hAnsi="Sylfaen" w:cs="Sylfaen"/>
                <w:spacing w:val="-1"/>
                <w:position w:val="1"/>
                <w:sz w:val="19"/>
                <w:szCs w:val="19"/>
              </w:rPr>
              <w:t>თ</w:t>
            </w:r>
            <w:r>
              <w:rPr>
                <w:rFonts w:ascii="Sylfaen" w:eastAsia="Sylfaen" w:hAnsi="Sylfaen" w:cs="Sylfaen"/>
                <w:spacing w:val="-4"/>
                <w:position w:val="1"/>
                <w:sz w:val="19"/>
                <w:szCs w:val="19"/>
              </w:rPr>
              <w:t>ო</w:t>
            </w:r>
            <w:r>
              <w:rPr>
                <w:rFonts w:ascii="Sylfaen" w:eastAsia="Sylfaen" w:hAnsi="Sylfaen" w:cs="Sylfaen"/>
                <w:position w:val="1"/>
                <w:sz w:val="19"/>
                <w:szCs w:val="19"/>
              </w:rPr>
              <w:t>დ</w:t>
            </w:r>
            <w:r>
              <w:rPr>
                <w:rFonts w:ascii="Sylfaen" w:eastAsia="Sylfaen" w:hAnsi="Sylfaen" w:cs="Sylfaen"/>
                <w:spacing w:val="-5"/>
                <w:position w:val="1"/>
                <w:sz w:val="19"/>
                <w:szCs w:val="19"/>
              </w:rPr>
              <w:t>ე</w:t>
            </w:r>
            <w:r>
              <w:rPr>
                <w:rFonts w:ascii="Sylfaen" w:eastAsia="Sylfaen" w:hAnsi="Sylfaen" w:cs="Sylfaen"/>
                <w:spacing w:val="2"/>
                <w:position w:val="1"/>
                <w:sz w:val="19"/>
                <w:szCs w:val="19"/>
              </w:rPr>
              <w:t>ბ</w:t>
            </w:r>
            <w:r>
              <w:rPr>
                <w:rFonts w:ascii="Sylfaen" w:eastAsia="Sylfaen" w:hAnsi="Sylfaen" w:cs="Sylfaen"/>
                <w:position w:val="1"/>
                <w:sz w:val="19"/>
                <w:szCs w:val="19"/>
              </w:rPr>
              <w:t>ი</w:t>
            </w:r>
            <w:proofErr w:type="spellEnd"/>
          </w:p>
          <w:p w14:paraId="2906ED4F" w14:textId="77777777" w:rsidR="005F7C8D" w:rsidRDefault="008838FB">
            <w:pPr>
              <w:ind w:left="474"/>
              <w:rPr>
                <w:rFonts w:ascii="Sylfaen" w:eastAsia="Sylfaen" w:hAnsi="Sylfaen" w:cs="Sylfaen"/>
                <w:sz w:val="18"/>
                <w:szCs w:val="18"/>
              </w:rPr>
            </w:pPr>
            <w:r>
              <w:rPr>
                <w:rFonts w:ascii="Segoe MDL2 Assets" w:eastAsia="Segoe MDL2 Assets" w:hAnsi="Segoe MDL2 Assets" w:cs="Segoe MDL2 Assets"/>
                <w:w w:val="46"/>
                <w:sz w:val="18"/>
                <w:szCs w:val="18"/>
              </w:rPr>
              <w:t xml:space="preserve">           </w:t>
            </w:r>
            <w:r>
              <w:rPr>
                <w:rFonts w:ascii="Segoe MDL2 Assets" w:eastAsia="Segoe MDL2 Assets" w:hAnsi="Segoe MDL2 Assets" w:cs="Segoe MDL2 Assets"/>
                <w:spacing w:val="5"/>
                <w:w w:val="46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პ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ედ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გ</w:t>
            </w:r>
            <w:r>
              <w:rPr>
                <w:rFonts w:ascii="Sylfaen" w:eastAsia="Sylfaen" w:hAnsi="Sylfaen" w:cs="Sylfaen"/>
                <w:spacing w:val="-4"/>
                <w:sz w:val="18"/>
                <w:szCs w:val="18"/>
              </w:rPr>
              <w:t>ო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გ</w:t>
            </w:r>
            <w:r>
              <w:rPr>
                <w:rFonts w:ascii="Sylfaen" w:eastAsia="Sylfaen" w:hAnsi="Sylfaen" w:cs="Sylfaen"/>
                <w:spacing w:val="-6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pacing w:val="2"/>
                <w:sz w:val="18"/>
                <w:szCs w:val="18"/>
              </w:rPr>
              <w:t>კ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ს</w:t>
            </w:r>
            <w:proofErr w:type="spellEnd"/>
            <w:r>
              <w:rPr>
                <w:rFonts w:ascii="Sylfaen" w:eastAsia="Sylfaen" w:hAnsi="Sylfaen" w:cs="Sylfaen"/>
                <w:spacing w:val="1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1"/>
                <w:sz w:val="18"/>
                <w:szCs w:val="18"/>
              </w:rPr>
              <w:t>მ</w:t>
            </w:r>
            <w:r>
              <w:rPr>
                <w:rFonts w:ascii="Sylfaen" w:eastAsia="Sylfaen" w:hAnsi="Sylfaen" w:cs="Sylfaen"/>
                <w:spacing w:val="-5"/>
                <w:sz w:val="18"/>
                <w:szCs w:val="18"/>
              </w:rPr>
              <w:t>ე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თ</w:t>
            </w:r>
            <w:r>
              <w:rPr>
                <w:rFonts w:ascii="Sylfaen" w:eastAsia="Sylfaen" w:hAnsi="Sylfaen" w:cs="Sylfaen"/>
                <w:spacing w:val="1"/>
                <w:sz w:val="18"/>
                <w:szCs w:val="18"/>
              </w:rPr>
              <w:t>ო</w:t>
            </w:r>
            <w:r>
              <w:rPr>
                <w:rFonts w:ascii="Sylfaen" w:eastAsia="Sylfaen" w:hAnsi="Sylfaen" w:cs="Sylfaen"/>
                <w:spacing w:val="-5"/>
                <w:sz w:val="18"/>
                <w:szCs w:val="18"/>
              </w:rPr>
              <w:t>დ</w:t>
            </w:r>
            <w:r>
              <w:rPr>
                <w:rFonts w:ascii="Sylfaen" w:eastAsia="Sylfaen" w:hAnsi="Sylfaen" w:cs="Sylfaen"/>
                <w:spacing w:val="1"/>
                <w:sz w:val="18"/>
                <w:szCs w:val="18"/>
              </w:rPr>
              <w:t>ო</w:t>
            </w:r>
            <w:r>
              <w:rPr>
                <w:rFonts w:ascii="Sylfaen" w:eastAsia="Sylfaen" w:hAnsi="Sylfaen" w:cs="Sylfaen"/>
                <w:spacing w:val="-6"/>
                <w:sz w:val="18"/>
                <w:szCs w:val="18"/>
              </w:rPr>
              <w:t>ლ</w:t>
            </w:r>
            <w:r>
              <w:rPr>
                <w:rFonts w:ascii="Sylfaen" w:eastAsia="Sylfaen" w:hAnsi="Sylfaen" w:cs="Sylfaen"/>
                <w:spacing w:val="1"/>
                <w:sz w:val="18"/>
                <w:szCs w:val="18"/>
              </w:rPr>
              <w:t>ო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გ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ურ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ი</w:t>
            </w:r>
            <w:proofErr w:type="spellEnd"/>
            <w:r>
              <w:rPr>
                <w:rFonts w:ascii="Sylfaen" w:eastAsia="Sylfaen" w:hAnsi="Sylfaen" w:cs="Sylfaen"/>
                <w:spacing w:val="14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1"/>
                <w:w w:val="101"/>
                <w:sz w:val="18"/>
                <w:szCs w:val="18"/>
              </w:rPr>
              <w:t>ს</w:t>
            </w:r>
            <w:r>
              <w:rPr>
                <w:rFonts w:ascii="Sylfaen" w:eastAsia="Sylfaen" w:hAnsi="Sylfaen" w:cs="Sylfaen"/>
                <w:spacing w:val="-1"/>
                <w:w w:val="101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spacing w:val="-2"/>
                <w:w w:val="101"/>
                <w:sz w:val="18"/>
                <w:szCs w:val="18"/>
              </w:rPr>
              <w:t>ფ</w:t>
            </w:r>
            <w:r>
              <w:rPr>
                <w:rFonts w:ascii="Sylfaen" w:eastAsia="Sylfaen" w:hAnsi="Sylfaen" w:cs="Sylfaen"/>
                <w:spacing w:val="-7"/>
                <w:w w:val="101"/>
                <w:sz w:val="18"/>
                <w:szCs w:val="18"/>
              </w:rPr>
              <w:t>უ</w:t>
            </w:r>
            <w:r>
              <w:rPr>
                <w:rFonts w:ascii="Sylfaen" w:eastAsia="Sylfaen" w:hAnsi="Sylfaen" w:cs="Sylfaen"/>
                <w:spacing w:val="1"/>
                <w:w w:val="101"/>
                <w:sz w:val="18"/>
                <w:szCs w:val="18"/>
              </w:rPr>
              <w:t>ძვ</w:t>
            </w:r>
            <w:r>
              <w:rPr>
                <w:rFonts w:ascii="Sylfaen" w:eastAsia="Sylfaen" w:hAnsi="Sylfaen" w:cs="Sylfaen"/>
                <w:spacing w:val="-6"/>
                <w:w w:val="101"/>
                <w:sz w:val="18"/>
                <w:szCs w:val="18"/>
              </w:rPr>
              <w:t>ლ</w:t>
            </w:r>
            <w:r>
              <w:rPr>
                <w:rFonts w:ascii="Sylfaen" w:eastAsia="Sylfaen" w:hAnsi="Sylfaen" w:cs="Sylfaen"/>
                <w:w w:val="101"/>
                <w:sz w:val="18"/>
                <w:szCs w:val="18"/>
              </w:rPr>
              <w:t>ე</w:t>
            </w:r>
            <w:r>
              <w:rPr>
                <w:rFonts w:ascii="Sylfaen" w:eastAsia="Sylfaen" w:hAnsi="Sylfaen" w:cs="Sylfaen"/>
                <w:spacing w:val="2"/>
                <w:w w:val="101"/>
                <w:sz w:val="18"/>
                <w:szCs w:val="18"/>
              </w:rPr>
              <w:t>ბ</w:t>
            </w:r>
            <w:r>
              <w:rPr>
                <w:rFonts w:ascii="Sylfaen" w:eastAsia="Sylfaen" w:hAnsi="Sylfaen" w:cs="Sylfaen"/>
                <w:spacing w:val="-5"/>
                <w:w w:val="101"/>
                <w:sz w:val="18"/>
                <w:szCs w:val="18"/>
              </w:rPr>
              <w:t>ი</w:t>
            </w:r>
            <w:proofErr w:type="spellEnd"/>
            <w:r>
              <w:rPr>
                <w:rFonts w:ascii="Sylfaen" w:eastAsia="Sylfaen" w:hAnsi="Sylfaen" w:cs="Sylfaen"/>
                <w:w w:val="101"/>
                <w:sz w:val="18"/>
                <w:szCs w:val="18"/>
              </w:rPr>
              <w:t>,</w:t>
            </w:r>
          </w:p>
          <w:p w14:paraId="09CAB5D6" w14:textId="77777777" w:rsidR="005F7C8D" w:rsidRDefault="008838FB">
            <w:pPr>
              <w:spacing w:line="220" w:lineRule="exact"/>
              <w:ind w:left="474"/>
              <w:rPr>
                <w:rFonts w:ascii="Sylfaen" w:eastAsia="Sylfaen" w:hAnsi="Sylfaen" w:cs="Sylfaen"/>
                <w:sz w:val="18"/>
                <w:szCs w:val="18"/>
              </w:rPr>
            </w:pPr>
            <w:r>
              <w:rPr>
                <w:rFonts w:ascii="Segoe MDL2 Assets" w:eastAsia="Segoe MDL2 Assets" w:hAnsi="Segoe MDL2 Assets" w:cs="Segoe MDL2 Assets"/>
                <w:w w:val="46"/>
                <w:position w:val="1"/>
                <w:sz w:val="18"/>
                <w:szCs w:val="18"/>
              </w:rPr>
              <w:t xml:space="preserve">           </w:t>
            </w:r>
            <w:r>
              <w:rPr>
                <w:rFonts w:ascii="Segoe MDL2 Assets" w:eastAsia="Segoe MDL2 Assets" w:hAnsi="Segoe MDL2 Assets" w:cs="Segoe MDL2 Assets"/>
                <w:spacing w:val="5"/>
                <w:w w:val="46"/>
                <w:position w:val="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-2"/>
                <w:position w:val="1"/>
                <w:sz w:val="18"/>
                <w:szCs w:val="18"/>
              </w:rPr>
              <w:t>პ</w:t>
            </w:r>
            <w:r>
              <w:rPr>
                <w:rFonts w:ascii="Sylfaen" w:eastAsia="Sylfaen" w:hAnsi="Sylfaen" w:cs="Sylfaen"/>
                <w:position w:val="1"/>
                <w:sz w:val="18"/>
                <w:szCs w:val="18"/>
              </w:rPr>
              <w:t>ედ</w:t>
            </w:r>
            <w:r>
              <w:rPr>
                <w:rFonts w:ascii="Sylfaen" w:eastAsia="Sylfaen" w:hAnsi="Sylfaen" w:cs="Sylfaen"/>
                <w:spacing w:val="-1"/>
                <w:position w:val="1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position w:val="1"/>
                <w:sz w:val="18"/>
                <w:szCs w:val="18"/>
              </w:rPr>
              <w:t>გ</w:t>
            </w:r>
            <w:r>
              <w:rPr>
                <w:rFonts w:ascii="Sylfaen" w:eastAsia="Sylfaen" w:hAnsi="Sylfaen" w:cs="Sylfaen"/>
                <w:spacing w:val="-4"/>
                <w:position w:val="1"/>
                <w:sz w:val="18"/>
                <w:szCs w:val="18"/>
              </w:rPr>
              <w:t>ო</w:t>
            </w:r>
            <w:r>
              <w:rPr>
                <w:rFonts w:ascii="Sylfaen" w:eastAsia="Sylfaen" w:hAnsi="Sylfaen" w:cs="Sylfaen"/>
                <w:position w:val="1"/>
                <w:sz w:val="18"/>
                <w:szCs w:val="18"/>
              </w:rPr>
              <w:t>გ</w:t>
            </w:r>
            <w:r>
              <w:rPr>
                <w:rFonts w:ascii="Sylfaen" w:eastAsia="Sylfaen" w:hAnsi="Sylfaen" w:cs="Sylfaen"/>
                <w:spacing w:val="-6"/>
                <w:position w:val="1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pacing w:val="2"/>
                <w:position w:val="1"/>
                <w:sz w:val="18"/>
                <w:szCs w:val="18"/>
              </w:rPr>
              <w:t>კ</w:t>
            </w:r>
            <w:r>
              <w:rPr>
                <w:rFonts w:ascii="Sylfaen" w:eastAsia="Sylfaen" w:hAnsi="Sylfaen" w:cs="Sylfaen"/>
                <w:spacing w:val="-1"/>
                <w:position w:val="1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position w:val="1"/>
                <w:sz w:val="18"/>
                <w:szCs w:val="18"/>
              </w:rPr>
              <w:t>ს</w:t>
            </w:r>
            <w:proofErr w:type="spellEnd"/>
            <w:r>
              <w:rPr>
                <w:rFonts w:ascii="Sylfaen" w:eastAsia="Sylfaen" w:hAnsi="Sylfaen" w:cs="Sylfaen"/>
                <w:spacing w:val="11"/>
                <w:position w:val="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-3"/>
                <w:position w:val="1"/>
                <w:sz w:val="18"/>
                <w:szCs w:val="18"/>
              </w:rPr>
              <w:t>კ</w:t>
            </w:r>
            <w:r>
              <w:rPr>
                <w:rFonts w:ascii="Sylfaen" w:eastAsia="Sylfaen" w:hAnsi="Sylfaen" w:cs="Sylfaen"/>
                <w:spacing w:val="1"/>
                <w:position w:val="1"/>
                <w:sz w:val="18"/>
                <w:szCs w:val="18"/>
              </w:rPr>
              <w:t>ვ</w:t>
            </w:r>
            <w:r>
              <w:rPr>
                <w:rFonts w:ascii="Sylfaen" w:eastAsia="Sylfaen" w:hAnsi="Sylfaen" w:cs="Sylfaen"/>
                <w:spacing w:val="-2"/>
                <w:position w:val="1"/>
                <w:sz w:val="18"/>
                <w:szCs w:val="18"/>
              </w:rPr>
              <w:t>ლ</w:t>
            </w:r>
            <w:r>
              <w:rPr>
                <w:rFonts w:ascii="Sylfaen" w:eastAsia="Sylfaen" w:hAnsi="Sylfaen" w:cs="Sylfaen"/>
                <w:spacing w:val="-5"/>
                <w:position w:val="1"/>
                <w:sz w:val="18"/>
                <w:szCs w:val="18"/>
              </w:rPr>
              <w:t>ე</w:t>
            </w:r>
            <w:r>
              <w:rPr>
                <w:rFonts w:ascii="Sylfaen" w:eastAsia="Sylfaen" w:hAnsi="Sylfaen" w:cs="Sylfaen"/>
                <w:spacing w:val="1"/>
                <w:position w:val="1"/>
                <w:sz w:val="18"/>
                <w:szCs w:val="18"/>
              </w:rPr>
              <w:t>ვ</w:t>
            </w:r>
            <w:r>
              <w:rPr>
                <w:rFonts w:ascii="Sylfaen" w:eastAsia="Sylfaen" w:hAnsi="Sylfaen" w:cs="Sylfaen"/>
                <w:spacing w:val="-6"/>
                <w:position w:val="1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position w:val="1"/>
                <w:sz w:val="18"/>
                <w:szCs w:val="18"/>
              </w:rPr>
              <w:t>ს</w:t>
            </w:r>
            <w:proofErr w:type="spellEnd"/>
            <w:r>
              <w:rPr>
                <w:rFonts w:ascii="Sylfaen" w:eastAsia="Sylfaen" w:hAnsi="Sylfaen" w:cs="Sylfaen"/>
                <w:spacing w:val="7"/>
                <w:position w:val="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1"/>
                <w:w w:val="101"/>
                <w:position w:val="1"/>
                <w:sz w:val="18"/>
                <w:szCs w:val="18"/>
              </w:rPr>
              <w:t>მ</w:t>
            </w:r>
            <w:r>
              <w:rPr>
                <w:rFonts w:ascii="Sylfaen" w:eastAsia="Sylfaen" w:hAnsi="Sylfaen" w:cs="Sylfaen"/>
                <w:w w:val="101"/>
                <w:position w:val="1"/>
                <w:sz w:val="18"/>
                <w:szCs w:val="18"/>
              </w:rPr>
              <w:t>ე</w:t>
            </w:r>
            <w:r>
              <w:rPr>
                <w:rFonts w:ascii="Sylfaen" w:eastAsia="Sylfaen" w:hAnsi="Sylfaen" w:cs="Sylfaen"/>
                <w:spacing w:val="-6"/>
                <w:w w:val="101"/>
                <w:position w:val="1"/>
                <w:sz w:val="18"/>
                <w:szCs w:val="18"/>
              </w:rPr>
              <w:t>თ</w:t>
            </w:r>
            <w:r>
              <w:rPr>
                <w:rFonts w:ascii="Sylfaen" w:eastAsia="Sylfaen" w:hAnsi="Sylfaen" w:cs="Sylfaen"/>
                <w:spacing w:val="1"/>
                <w:w w:val="101"/>
                <w:position w:val="1"/>
                <w:sz w:val="18"/>
                <w:szCs w:val="18"/>
              </w:rPr>
              <w:t>ო</w:t>
            </w:r>
            <w:r>
              <w:rPr>
                <w:rFonts w:ascii="Sylfaen" w:eastAsia="Sylfaen" w:hAnsi="Sylfaen" w:cs="Sylfaen"/>
                <w:w w:val="101"/>
                <w:position w:val="1"/>
                <w:sz w:val="18"/>
                <w:szCs w:val="18"/>
              </w:rPr>
              <w:t>დ</w:t>
            </w:r>
            <w:r>
              <w:rPr>
                <w:rFonts w:ascii="Sylfaen" w:eastAsia="Sylfaen" w:hAnsi="Sylfaen" w:cs="Sylfaen"/>
                <w:spacing w:val="-5"/>
                <w:w w:val="101"/>
                <w:position w:val="1"/>
                <w:sz w:val="18"/>
                <w:szCs w:val="18"/>
              </w:rPr>
              <w:t>ე</w:t>
            </w:r>
            <w:r>
              <w:rPr>
                <w:rFonts w:ascii="Sylfaen" w:eastAsia="Sylfaen" w:hAnsi="Sylfaen" w:cs="Sylfaen"/>
                <w:spacing w:val="2"/>
                <w:w w:val="101"/>
                <w:position w:val="1"/>
                <w:sz w:val="18"/>
                <w:szCs w:val="18"/>
              </w:rPr>
              <w:t>ბ</w:t>
            </w:r>
            <w:r>
              <w:rPr>
                <w:rFonts w:ascii="Sylfaen" w:eastAsia="Sylfaen" w:hAnsi="Sylfaen" w:cs="Sylfaen"/>
                <w:spacing w:val="-5"/>
                <w:w w:val="101"/>
                <w:position w:val="1"/>
                <w:sz w:val="18"/>
                <w:szCs w:val="18"/>
              </w:rPr>
              <w:t>ი</w:t>
            </w:r>
            <w:proofErr w:type="spellEnd"/>
            <w:r>
              <w:rPr>
                <w:rFonts w:ascii="Sylfaen" w:eastAsia="Sylfaen" w:hAnsi="Sylfaen" w:cs="Sylfaen"/>
                <w:w w:val="101"/>
                <w:position w:val="1"/>
                <w:sz w:val="18"/>
                <w:szCs w:val="18"/>
              </w:rPr>
              <w:t>,</w:t>
            </w:r>
          </w:p>
          <w:p w14:paraId="40AE86D1" w14:textId="77777777" w:rsidR="005F7C8D" w:rsidRDefault="008838FB">
            <w:pPr>
              <w:spacing w:line="220" w:lineRule="exact"/>
              <w:ind w:left="474"/>
              <w:rPr>
                <w:rFonts w:ascii="Sylfaen" w:eastAsia="Sylfaen" w:hAnsi="Sylfaen" w:cs="Sylfaen"/>
                <w:sz w:val="18"/>
                <w:szCs w:val="18"/>
              </w:rPr>
            </w:pPr>
            <w:r>
              <w:rPr>
                <w:rFonts w:ascii="Segoe MDL2 Assets" w:eastAsia="Segoe MDL2 Assets" w:hAnsi="Segoe MDL2 Assets" w:cs="Segoe MDL2 Assets"/>
                <w:w w:val="46"/>
                <w:position w:val="1"/>
                <w:sz w:val="18"/>
                <w:szCs w:val="18"/>
              </w:rPr>
              <w:t xml:space="preserve">           </w:t>
            </w:r>
            <w:r>
              <w:rPr>
                <w:rFonts w:ascii="Segoe MDL2 Assets" w:eastAsia="Segoe MDL2 Assets" w:hAnsi="Segoe MDL2 Assets" w:cs="Segoe MDL2 Assets"/>
                <w:spacing w:val="5"/>
                <w:w w:val="46"/>
                <w:position w:val="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-2"/>
                <w:position w:val="1"/>
                <w:sz w:val="18"/>
                <w:szCs w:val="18"/>
              </w:rPr>
              <w:t>პ</w:t>
            </w:r>
            <w:r>
              <w:rPr>
                <w:rFonts w:ascii="Sylfaen" w:eastAsia="Sylfaen" w:hAnsi="Sylfaen" w:cs="Sylfaen"/>
                <w:position w:val="1"/>
                <w:sz w:val="18"/>
                <w:szCs w:val="18"/>
              </w:rPr>
              <w:t>ედ</w:t>
            </w:r>
            <w:r>
              <w:rPr>
                <w:rFonts w:ascii="Sylfaen" w:eastAsia="Sylfaen" w:hAnsi="Sylfaen" w:cs="Sylfaen"/>
                <w:spacing w:val="-1"/>
                <w:position w:val="1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position w:val="1"/>
                <w:sz w:val="18"/>
                <w:szCs w:val="18"/>
              </w:rPr>
              <w:t>გ</w:t>
            </w:r>
            <w:r>
              <w:rPr>
                <w:rFonts w:ascii="Sylfaen" w:eastAsia="Sylfaen" w:hAnsi="Sylfaen" w:cs="Sylfaen"/>
                <w:spacing w:val="-4"/>
                <w:position w:val="1"/>
                <w:sz w:val="18"/>
                <w:szCs w:val="18"/>
              </w:rPr>
              <w:t>ო</w:t>
            </w:r>
            <w:r>
              <w:rPr>
                <w:rFonts w:ascii="Sylfaen" w:eastAsia="Sylfaen" w:hAnsi="Sylfaen" w:cs="Sylfaen"/>
                <w:position w:val="1"/>
                <w:sz w:val="18"/>
                <w:szCs w:val="18"/>
              </w:rPr>
              <w:t>გ</w:t>
            </w:r>
            <w:r>
              <w:rPr>
                <w:rFonts w:ascii="Sylfaen" w:eastAsia="Sylfaen" w:hAnsi="Sylfaen" w:cs="Sylfaen"/>
                <w:spacing w:val="-6"/>
                <w:position w:val="1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pacing w:val="2"/>
                <w:position w:val="1"/>
                <w:sz w:val="18"/>
                <w:szCs w:val="18"/>
              </w:rPr>
              <w:t>კ</w:t>
            </w:r>
            <w:r>
              <w:rPr>
                <w:rFonts w:ascii="Sylfaen" w:eastAsia="Sylfaen" w:hAnsi="Sylfaen" w:cs="Sylfaen"/>
                <w:spacing w:val="-1"/>
                <w:position w:val="1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position w:val="1"/>
                <w:sz w:val="18"/>
                <w:szCs w:val="18"/>
              </w:rPr>
              <w:t>ს</w:t>
            </w:r>
            <w:proofErr w:type="spellEnd"/>
            <w:r>
              <w:rPr>
                <w:rFonts w:ascii="Sylfaen" w:eastAsia="Sylfaen" w:hAnsi="Sylfaen" w:cs="Sylfaen"/>
                <w:spacing w:val="11"/>
                <w:position w:val="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-1"/>
                <w:w w:val="101"/>
                <w:position w:val="1"/>
                <w:sz w:val="18"/>
                <w:szCs w:val="18"/>
              </w:rPr>
              <w:t>წ</w:t>
            </w:r>
            <w:r>
              <w:rPr>
                <w:rFonts w:ascii="Sylfaen" w:eastAsia="Sylfaen" w:hAnsi="Sylfaen" w:cs="Sylfaen"/>
                <w:spacing w:val="1"/>
                <w:w w:val="101"/>
                <w:position w:val="1"/>
                <w:sz w:val="18"/>
                <w:szCs w:val="18"/>
              </w:rPr>
              <w:t>ყ</w:t>
            </w:r>
            <w:r>
              <w:rPr>
                <w:rFonts w:ascii="Sylfaen" w:eastAsia="Sylfaen" w:hAnsi="Sylfaen" w:cs="Sylfaen"/>
                <w:spacing w:val="-1"/>
                <w:w w:val="101"/>
                <w:position w:val="1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spacing w:val="-6"/>
                <w:w w:val="101"/>
                <w:position w:val="1"/>
                <w:sz w:val="18"/>
                <w:szCs w:val="18"/>
              </w:rPr>
              <w:t>რ</w:t>
            </w:r>
            <w:r>
              <w:rPr>
                <w:rFonts w:ascii="Sylfaen" w:eastAsia="Sylfaen" w:hAnsi="Sylfaen" w:cs="Sylfaen"/>
                <w:spacing w:val="1"/>
                <w:w w:val="101"/>
                <w:position w:val="1"/>
                <w:sz w:val="18"/>
                <w:szCs w:val="18"/>
              </w:rPr>
              <w:t>ო</w:t>
            </w:r>
            <w:r>
              <w:rPr>
                <w:rFonts w:ascii="Sylfaen" w:eastAsia="Sylfaen" w:hAnsi="Sylfaen" w:cs="Sylfaen"/>
                <w:spacing w:val="-5"/>
                <w:w w:val="101"/>
                <w:position w:val="1"/>
                <w:sz w:val="18"/>
                <w:szCs w:val="18"/>
              </w:rPr>
              <w:t>ე</w:t>
            </w:r>
            <w:r>
              <w:rPr>
                <w:rFonts w:ascii="Sylfaen" w:eastAsia="Sylfaen" w:hAnsi="Sylfaen" w:cs="Sylfaen"/>
                <w:spacing w:val="2"/>
                <w:w w:val="101"/>
                <w:position w:val="1"/>
                <w:sz w:val="18"/>
                <w:szCs w:val="18"/>
              </w:rPr>
              <w:t>ბ</w:t>
            </w:r>
            <w:r>
              <w:rPr>
                <w:rFonts w:ascii="Sylfaen" w:eastAsia="Sylfaen" w:hAnsi="Sylfaen" w:cs="Sylfaen"/>
                <w:w w:val="101"/>
                <w:position w:val="1"/>
                <w:sz w:val="18"/>
                <w:szCs w:val="18"/>
              </w:rPr>
              <w:t>ი</w:t>
            </w:r>
            <w:proofErr w:type="spellEnd"/>
            <w:r>
              <w:rPr>
                <w:rFonts w:ascii="Sylfaen" w:eastAsia="Sylfaen" w:hAnsi="Sylfaen" w:cs="Sylfaen"/>
                <w:w w:val="101"/>
                <w:position w:val="1"/>
                <w:sz w:val="18"/>
                <w:szCs w:val="18"/>
              </w:rPr>
              <w:t>,</w:t>
            </w:r>
          </w:p>
          <w:p w14:paraId="0276E2FC" w14:textId="77777777" w:rsidR="005F7C8D" w:rsidRDefault="008838FB">
            <w:pPr>
              <w:spacing w:before="3"/>
              <w:ind w:left="474"/>
              <w:rPr>
                <w:rFonts w:ascii="Sylfaen" w:eastAsia="Sylfaen" w:hAnsi="Sylfaen" w:cs="Sylfaen"/>
                <w:sz w:val="18"/>
                <w:szCs w:val="18"/>
              </w:rPr>
            </w:pPr>
            <w:r>
              <w:rPr>
                <w:rFonts w:ascii="Segoe MDL2 Assets" w:eastAsia="Segoe MDL2 Assets" w:hAnsi="Segoe MDL2 Assets" w:cs="Segoe MDL2 Assets"/>
                <w:w w:val="46"/>
                <w:sz w:val="18"/>
                <w:szCs w:val="18"/>
              </w:rPr>
              <w:t xml:space="preserve">           </w:t>
            </w:r>
            <w:r>
              <w:rPr>
                <w:rFonts w:ascii="Segoe MDL2 Assets" w:eastAsia="Segoe MDL2 Assets" w:hAnsi="Segoe MDL2 Assets" w:cs="Segoe MDL2 Assets"/>
                <w:spacing w:val="5"/>
                <w:w w:val="46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პ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ედ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გ</w:t>
            </w:r>
            <w:r>
              <w:rPr>
                <w:rFonts w:ascii="Sylfaen" w:eastAsia="Sylfaen" w:hAnsi="Sylfaen" w:cs="Sylfaen"/>
                <w:spacing w:val="-4"/>
                <w:sz w:val="18"/>
                <w:szCs w:val="18"/>
              </w:rPr>
              <w:t>ო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გ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უ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რ</w:t>
            </w:r>
            <w:proofErr w:type="spellEnd"/>
            <w:r>
              <w:rPr>
                <w:rFonts w:ascii="Sylfaen" w:eastAsia="Sylfaen" w:hAnsi="Sylfaen" w:cs="Sylfaen"/>
                <w:spacing w:val="9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1"/>
                <w:sz w:val="18"/>
                <w:szCs w:val="18"/>
              </w:rPr>
              <w:t>მ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ე</w:t>
            </w:r>
            <w:r>
              <w:rPr>
                <w:rFonts w:ascii="Sylfaen" w:eastAsia="Sylfaen" w:hAnsi="Sylfaen" w:cs="Sylfaen"/>
                <w:spacing w:val="-6"/>
                <w:sz w:val="18"/>
                <w:szCs w:val="18"/>
              </w:rPr>
              <w:t>ც</w:t>
            </w:r>
            <w:r>
              <w:rPr>
                <w:rFonts w:ascii="Sylfaen" w:eastAsia="Sylfaen" w:hAnsi="Sylfaen" w:cs="Sylfaen"/>
                <w:spacing w:val="1"/>
                <w:sz w:val="18"/>
                <w:szCs w:val="18"/>
              </w:rPr>
              <w:t>ნ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ე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რ</w:t>
            </w:r>
            <w:r>
              <w:rPr>
                <w:rFonts w:ascii="Sylfaen" w:eastAsia="Sylfaen" w:hAnsi="Sylfaen" w:cs="Sylfaen"/>
                <w:spacing w:val="-5"/>
                <w:sz w:val="18"/>
                <w:szCs w:val="18"/>
              </w:rPr>
              <w:t>ე</w:t>
            </w:r>
            <w:r>
              <w:rPr>
                <w:rFonts w:ascii="Sylfaen" w:eastAsia="Sylfaen" w:hAnsi="Sylfaen" w:cs="Sylfaen"/>
                <w:spacing w:val="2"/>
                <w:sz w:val="18"/>
                <w:szCs w:val="18"/>
              </w:rPr>
              <w:t>ბ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ათ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ა</w:t>
            </w:r>
            <w:proofErr w:type="spellEnd"/>
            <w:r>
              <w:rPr>
                <w:rFonts w:ascii="Sylfaen" w:eastAsia="Sylfaen" w:hAnsi="Sylfaen" w:cs="Sylfaen"/>
                <w:spacing w:val="1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1"/>
                <w:w w:val="101"/>
                <w:sz w:val="18"/>
                <w:szCs w:val="18"/>
              </w:rPr>
              <w:t>ს</w:t>
            </w:r>
            <w:r>
              <w:rPr>
                <w:rFonts w:ascii="Sylfaen" w:eastAsia="Sylfaen" w:hAnsi="Sylfaen" w:cs="Sylfaen"/>
                <w:spacing w:val="-6"/>
                <w:w w:val="101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pacing w:val="1"/>
                <w:w w:val="101"/>
                <w:sz w:val="18"/>
                <w:szCs w:val="18"/>
              </w:rPr>
              <w:t>ს</w:t>
            </w:r>
            <w:r>
              <w:rPr>
                <w:rFonts w:ascii="Sylfaen" w:eastAsia="Sylfaen" w:hAnsi="Sylfaen" w:cs="Sylfaen"/>
                <w:spacing w:val="-1"/>
                <w:w w:val="101"/>
                <w:sz w:val="18"/>
                <w:szCs w:val="18"/>
              </w:rPr>
              <w:t>ტ</w:t>
            </w:r>
            <w:r>
              <w:rPr>
                <w:rFonts w:ascii="Sylfaen" w:eastAsia="Sylfaen" w:hAnsi="Sylfaen" w:cs="Sylfaen"/>
                <w:spacing w:val="-5"/>
                <w:w w:val="101"/>
                <w:sz w:val="18"/>
                <w:szCs w:val="18"/>
              </w:rPr>
              <w:t>ე</w:t>
            </w:r>
            <w:r>
              <w:rPr>
                <w:rFonts w:ascii="Sylfaen" w:eastAsia="Sylfaen" w:hAnsi="Sylfaen" w:cs="Sylfaen"/>
                <w:spacing w:val="1"/>
                <w:w w:val="101"/>
                <w:sz w:val="18"/>
                <w:szCs w:val="18"/>
              </w:rPr>
              <w:t>მ</w:t>
            </w:r>
            <w:r>
              <w:rPr>
                <w:rFonts w:ascii="Sylfaen" w:eastAsia="Sylfaen" w:hAnsi="Sylfaen" w:cs="Sylfaen"/>
                <w:w w:val="101"/>
                <w:sz w:val="18"/>
                <w:szCs w:val="18"/>
              </w:rPr>
              <w:t>ა</w:t>
            </w:r>
            <w:proofErr w:type="spellEnd"/>
            <w:r>
              <w:rPr>
                <w:rFonts w:ascii="Sylfaen" w:eastAsia="Sylfaen" w:hAnsi="Sylfaen" w:cs="Sylfaen"/>
                <w:w w:val="101"/>
                <w:sz w:val="18"/>
                <w:szCs w:val="18"/>
              </w:rPr>
              <w:t>,</w:t>
            </w:r>
          </w:p>
          <w:p w14:paraId="7ED73C5E" w14:textId="35F803AC" w:rsidR="005F7C8D" w:rsidRDefault="008838FB" w:rsidP="0065682D">
            <w:pPr>
              <w:spacing w:line="220" w:lineRule="exact"/>
              <w:ind w:left="474"/>
              <w:rPr>
                <w:rFonts w:ascii="Sylfaen" w:eastAsia="Sylfaen" w:hAnsi="Sylfaen" w:cs="Sylfaen"/>
                <w:sz w:val="18"/>
                <w:szCs w:val="18"/>
              </w:rPr>
            </w:pPr>
            <w:r>
              <w:rPr>
                <w:rFonts w:ascii="Segoe MDL2 Assets" w:eastAsia="Segoe MDL2 Assets" w:hAnsi="Segoe MDL2 Assets" w:cs="Segoe MDL2 Assets"/>
                <w:w w:val="46"/>
                <w:position w:val="1"/>
                <w:sz w:val="18"/>
                <w:szCs w:val="18"/>
              </w:rPr>
              <w:t xml:space="preserve">           </w:t>
            </w:r>
            <w:r>
              <w:rPr>
                <w:rFonts w:ascii="Segoe MDL2 Assets" w:eastAsia="Segoe MDL2 Assets" w:hAnsi="Segoe MDL2 Assets" w:cs="Segoe MDL2 Assets"/>
                <w:spacing w:val="5"/>
                <w:w w:val="46"/>
                <w:position w:val="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-2"/>
                <w:position w:val="1"/>
                <w:sz w:val="18"/>
                <w:szCs w:val="18"/>
              </w:rPr>
              <w:t>პ</w:t>
            </w:r>
            <w:r>
              <w:rPr>
                <w:rFonts w:ascii="Sylfaen" w:eastAsia="Sylfaen" w:hAnsi="Sylfaen" w:cs="Sylfaen"/>
                <w:position w:val="1"/>
                <w:sz w:val="18"/>
                <w:szCs w:val="18"/>
              </w:rPr>
              <w:t>ედ</w:t>
            </w:r>
            <w:r>
              <w:rPr>
                <w:rFonts w:ascii="Sylfaen" w:eastAsia="Sylfaen" w:hAnsi="Sylfaen" w:cs="Sylfaen"/>
                <w:spacing w:val="-1"/>
                <w:position w:val="1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position w:val="1"/>
                <w:sz w:val="18"/>
                <w:szCs w:val="18"/>
              </w:rPr>
              <w:t>გ</w:t>
            </w:r>
            <w:r>
              <w:rPr>
                <w:rFonts w:ascii="Sylfaen" w:eastAsia="Sylfaen" w:hAnsi="Sylfaen" w:cs="Sylfaen"/>
                <w:spacing w:val="-4"/>
                <w:position w:val="1"/>
                <w:sz w:val="18"/>
                <w:szCs w:val="18"/>
              </w:rPr>
              <w:t>ო</w:t>
            </w:r>
            <w:r>
              <w:rPr>
                <w:rFonts w:ascii="Sylfaen" w:eastAsia="Sylfaen" w:hAnsi="Sylfaen" w:cs="Sylfaen"/>
                <w:position w:val="1"/>
                <w:sz w:val="18"/>
                <w:szCs w:val="18"/>
              </w:rPr>
              <w:t>გ</w:t>
            </w:r>
            <w:r>
              <w:rPr>
                <w:rFonts w:ascii="Sylfaen" w:eastAsia="Sylfaen" w:hAnsi="Sylfaen" w:cs="Sylfaen"/>
                <w:spacing w:val="-6"/>
                <w:position w:val="1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pacing w:val="2"/>
                <w:position w:val="1"/>
                <w:sz w:val="18"/>
                <w:szCs w:val="18"/>
              </w:rPr>
              <w:t>კ</w:t>
            </w:r>
            <w:r>
              <w:rPr>
                <w:rFonts w:ascii="Sylfaen" w:eastAsia="Sylfaen" w:hAnsi="Sylfaen" w:cs="Sylfaen"/>
                <w:spacing w:val="-1"/>
                <w:position w:val="1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position w:val="1"/>
                <w:sz w:val="18"/>
                <w:szCs w:val="18"/>
              </w:rPr>
              <w:t>ს</w:t>
            </w:r>
            <w:proofErr w:type="spellEnd"/>
            <w:r>
              <w:rPr>
                <w:rFonts w:ascii="Sylfaen" w:eastAsia="Sylfaen" w:hAnsi="Sylfaen" w:cs="Sylfaen"/>
                <w:spacing w:val="11"/>
                <w:position w:val="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-3"/>
                <w:position w:val="1"/>
                <w:sz w:val="18"/>
                <w:szCs w:val="18"/>
              </w:rPr>
              <w:t>კ</w:t>
            </w:r>
            <w:r>
              <w:rPr>
                <w:rFonts w:ascii="Sylfaen" w:eastAsia="Sylfaen" w:hAnsi="Sylfaen" w:cs="Sylfaen"/>
                <w:spacing w:val="-1"/>
                <w:position w:val="1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spacing w:val="1"/>
                <w:position w:val="1"/>
                <w:sz w:val="18"/>
                <w:szCs w:val="18"/>
              </w:rPr>
              <w:t>ვ</w:t>
            </w:r>
            <w:r>
              <w:rPr>
                <w:rFonts w:ascii="Sylfaen" w:eastAsia="Sylfaen" w:hAnsi="Sylfaen" w:cs="Sylfaen"/>
                <w:spacing w:val="-2"/>
                <w:position w:val="1"/>
                <w:sz w:val="18"/>
                <w:szCs w:val="18"/>
              </w:rPr>
              <w:t>შ</w:t>
            </w:r>
            <w:r>
              <w:rPr>
                <w:rFonts w:ascii="Sylfaen" w:eastAsia="Sylfaen" w:hAnsi="Sylfaen" w:cs="Sylfaen"/>
                <w:spacing w:val="-1"/>
                <w:position w:val="1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pacing w:val="-2"/>
                <w:position w:val="1"/>
                <w:sz w:val="18"/>
                <w:szCs w:val="18"/>
              </w:rPr>
              <w:t>რ</w:t>
            </w:r>
            <w:r>
              <w:rPr>
                <w:rFonts w:ascii="Sylfaen" w:eastAsia="Sylfaen" w:hAnsi="Sylfaen" w:cs="Sylfaen"/>
                <w:position w:val="1"/>
                <w:sz w:val="18"/>
                <w:szCs w:val="18"/>
              </w:rPr>
              <w:t>ი</w:t>
            </w:r>
            <w:proofErr w:type="spellEnd"/>
            <w:r>
              <w:rPr>
                <w:rFonts w:ascii="Sylfaen" w:eastAsia="Sylfaen" w:hAnsi="Sylfaen" w:cs="Sylfaen"/>
                <w:spacing w:val="4"/>
                <w:position w:val="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1"/>
                <w:position w:val="1"/>
                <w:sz w:val="18"/>
                <w:szCs w:val="18"/>
              </w:rPr>
              <w:t>ს</w:t>
            </w:r>
            <w:r>
              <w:rPr>
                <w:rFonts w:ascii="Sylfaen" w:eastAsia="Sylfaen" w:hAnsi="Sylfaen" w:cs="Sylfaen"/>
                <w:spacing w:val="-6"/>
                <w:position w:val="1"/>
                <w:sz w:val="18"/>
                <w:szCs w:val="18"/>
              </w:rPr>
              <w:t>ხ</w:t>
            </w:r>
            <w:r>
              <w:rPr>
                <w:rFonts w:ascii="Sylfaen" w:eastAsia="Sylfaen" w:hAnsi="Sylfaen" w:cs="Sylfaen"/>
                <w:spacing w:val="1"/>
                <w:position w:val="1"/>
                <w:sz w:val="18"/>
                <w:szCs w:val="18"/>
              </w:rPr>
              <w:t>ვ</w:t>
            </w:r>
            <w:r>
              <w:rPr>
                <w:rFonts w:ascii="Sylfaen" w:eastAsia="Sylfaen" w:hAnsi="Sylfaen" w:cs="Sylfaen"/>
                <w:position w:val="1"/>
                <w:sz w:val="18"/>
                <w:szCs w:val="18"/>
              </w:rPr>
              <w:t>ა</w:t>
            </w:r>
            <w:proofErr w:type="spellEnd"/>
            <w:r>
              <w:rPr>
                <w:rFonts w:ascii="Sylfaen" w:eastAsia="Sylfaen" w:hAnsi="Sylfaen" w:cs="Sylfaen"/>
                <w:spacing w:val="2"/>
                <w:position w:val="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1"/>
                <w:w w:val="101"/>
                <w:position w:val="1"/>
                <w:sz w:val="18"/>
                <w:szCs w:val="18"/>
              </w:rPr>
              <w:t>მ</w:t>
            </w:r>
            <w:r>
              <w:rPr>
                <w:rFonts w:ascii="Sylfaen" w:eastAsia="Sylfaen" w:hAnsi="Sylfaen" w:cs="Sylfaen"/>
                <w:w w:val="101"/>
                <w:position w:val="1"/>
                <w:sz w:val="18"/>
                <w:szCs w:val="18"/>
              </w:rPr>
              <w:t>ე</w:t>
            </w:r>
            <w:r>
              <w:rPr>
                <w:rFonts w:ascii="Sylfaen" w:eastAsia="Sylfaen" w:hAnsi="Sylfaen" w:cs="Sylfaen"/>
                <w:spacing w:val="-6"/>
                <w:w w:val="101"/>
                <w:position w:val="1"/>
                <w:sz w:val="18"/>
                <w:szCs w:val="18"/>
              </w:rPr>
              <w:t>ც</w:t>
            </w:r>
            <w:r>
              <w:rPr>
                <w:rFonts w:ascii="Sylfaen" w:eastAsia="Sylfaen" w:hAnsi="Sylfaen" w:cs="Sylfaen"/>
                <w:spacing w:val="1"/>
                <w:w w:val="101"/>
                <w:position w:val="1"/>
                <w:sz w:val="18"/>
                <w:szCs w:val="18"/>
              </w:rPr>
              <w:t>ნ</w:t>
            </w:r>
            <w:r>
              <w:rPr>
                <w:rFonts w:ascii="Sylfaen" w:eastAsia="Sylfaen" w:hAnsi="Sylfaen" w:cs="Sylfaen"/>
                <w:spacing w:val="-1"/>
                <w:w w:val="101"/>
                <w:position w:val="1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w w:val="101"/>
                <w:position w:val="1"/>
                <w:sz w:val="18"/>
                <w:szCs w:val="18"/>
              </w:rPr>
              <w:t>ე</w:t>
            </w:r>
            <w:r>
              <w:rPr>
                <w:rFonts w:ascii="Sylfaen" w:eastAsia="Sylfaen" w:hAnsi="Sylfaen" w:cs="Sylfaen"/>
                <w:spacing w:val="-1"/>
                <w:w w:val="101"/>
                <w:position w:val="1"/>
                <w:sz w:val="18"/>
                <w:szCs w:val="18"/>
              </w:rPr>
              <w:t>რ</w:t>
            </w:r>
            <w:r>
              <w:rPr>
                <w:rFonts w:ascii="Sylfaen" w:eastAsia="Sylfaen" w:hAnsi="Sylfaen" w:cs="Sylfaen"/>
                <w:spacing w:val="-5"/>
                <w:w w:val="101"/>
                <w:position w:val="1"/>
                <w:sz w:val="18"/>
                <w:szCs w:val="18"/>
              </w:rPr>
              <w:t>ე</w:t>
            </w:r>
            <w:r>
              <w:rPr>
                <w:rFonts w:ascii="Sylfaen" w:eastAsia="Sylfaen" w:hAnsi="Sylfaen" w:cs="Sylfaen"/>
                <w:spacing w:val="2"/>
                <w:w w:val="101"/>
                <w:position w:val="1"/>
                <w:sz w:val="18"/>
                <w:szCs w:val="18"/>
              </w:rPr>
              <w:t>ბ</w:t>
            </w:r>
            <w:r>
              <w:rPr>
                <w:rFonts w:ascii="Sylfaen" w:eastAsia="Sylfaen" w:hAnsi="Sylfaen" w:cs="Sylfaen"/>
                <w:spacing w:val="-5"/>
                <w:w w:val="101"/>
                <w:position w:val="1"/>
                <w:sz w:val="18"/>
                <w:szCs w:val="18"/>
              </w:rPr>
              <w:t>ე</w:t>
            </w:r>
            <w:r>
              <w:rPr>
                <w:rFonts w:ascii="Sylfaen" w:eastAsia="Sylfaen" w:hAnsi="Sylfaen" w:cs="Sylfaen"/>
                <w:spacing w:val="2"/>
                <w:w w:val="101"/>
                <w:position w:val="1"/>
                <w:sz w:val="18"/>
                <w:szCs w:val="18"/>
              </w:rPr>
              <w:t>ბ</w:t>
            </w:r>
            <w:r>
              <w:rPr>
                <w:rFonts w:ascii="Sylfaen" w:eastAsia="Sylfaen" w:hAnsi="Sylfaen" w:cs="Sylfaen"/>
                <w:spacing w:val="-1"/>
                <w:w w:val="101"/>
                <w:position w:val="1"/>
                <w:sz w:val="18"/>
                <w:szCs w:val="18"/>
              </w:rPr>
              <w:t>თ</w:t>
            </w:r>
            <w:r>
              <w:rPr>
                <w:rFonts w:ascii="Sylfaen" w:eastAsia="Sylfaen" w:hAnsi="Sylfaen" w:cs="Sylfaen"/>
                <w:spacing w:val="-5"/>
                <w:w w:val="101"/>
                <w:position w:val="1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w w:val="101"/>
                <w:position w:val="1"/>
                <w:sz w:val="18"/>
                <w:szCs w:val="18"/>
              </w:rPr>
              <w:t>ნ</w:t>
            </w:r>
            <w:proofErr w:type="spellEnd"/>
          </w:p>
        </w:tc>
      </w:tr>
      <w:tr w:rsidR="005F7C8D" w14:paraId="3A5BCE06" w14:textId="77777777" w:rsidTr="0065682D">
        <w:trPr>
          <w:trHeight w:hRule="exact" w:val="1072"/>
        </w:trPr>
        <w:tc>
          <w:tcPr>
            <w:tcW w:w="845" w:type="dxa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14:paraId="3C1AA176" w14:textId="77777777" w:rsidR="005F7C8D" w:rsidRDefault="005F7C8D"/>
        </w:tc>
        <w:tc>
          <w:tcPr>
            <w:tcW w:w="26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4B0ED81" w14:textId="77777777" w:rsidR="005F7C8D" w:rsidRDefault="008838FB">
            <w:pPr>
              <w:spacing w:before="1"/>
              <w:ind w:left="100" w:right="431"/>
              <w:rPr>
                <w:rFonts w:ascii="Sylfaen" w:eastAsia="Sylfaen" w:hAnsi="Sylfaen" w:cs="Sylfaen"/>
                <w:sz w:val="18"/>
                <w:szCs w:val="18"/>
              </w:rPr>
            </w:pPr>
            <w:proofErr w:type="spellStart"/>
            <w:r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პ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რ</w:t>
            </w:r>
            <w:r>
              <w:rPr>
                <w:rFonts w:ascii="Sylfaen" w:eastAsia="Sylfaen" w:hAnsi="Sylfaen" w:cs="Sylfaen"/>
                <w:spacing w:val="1"/>
                <w:sz w:val="18"/>
                <w:szCs w:val="18"/>
              </w:rPr>
              <w:t>ოვ</w:t>
            </w:r>
            <w:r>
              <w:rPr>
                <w:rFonts w:ascii="Sylfaen" w:eastAsia="Sylfaen" w:hAnsi="Sylfaen" w:cs="Sylfaen"/>
                <w:spacing w:val="-4"/>
                <w:sz w:val="18"/>
                <w:szCs w:val="18"/>
              </w:rPr>
              <w:t>ნ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ე</w:t>
            </w:r>
            <w:r>
              <w:rPr>
                <w:rFonts w:ascii="Sylfaen" w:eastAsia="Sylfaen" w:hAnsi="Sylfaen" w:cs="Sylfaen"/>
                <w:spacing w:val="2"/>
                <w:sz w:val="18"/>
                <w:szCs w:val="18"/>
              </w:rPr>
              <w:t>ბ</w:t>
            </w:r>
            <w:r>
              <w:rPr>
                <w:rFonts w:ascii="Sylfaen" w:eastAsia="Sylfaen" w:hAnsi="Sylfaen" w:cs="Sylfaen"/>
                <w:spacing w:val="-6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ს</w:t>
            </w:r>
            <w:proofErr w:type="spellEnd"/>
            <w:r>
              <w:rPr>
                <w:rFonts w:ascii="Sylfaen" w:eastAsia="Sylfaen" w:hAnsi="Sylfaen" w:cs="Sylfaen"/>
                <w:spacing w:val="15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-7"/>
                <w:w w:val="101"/>
                <w:sz w:val="18"/>
                <w:szCs w:val="18"/>
              </w:rPr>
              <w:t>ფ</w:t>
            </w:r>
            <w:r>
              <w:rPr>
                <w:rFonts w:ascii="Sylfaen" w:eastAsia="Sylfaen" w:hAnsi="Sylfaen" w:cs="Sylfaen"/>
                <w:spacing w:val="1"/>
                <w:w w:val="101"/>
                <w:sz w:val="18"/>
                <w:szCs w:val="18"/>
              </w:rPr>
              <w:t>ო</w:t>
            </w:r>
            <w:r>
              <w:rPr>
                <w:rFonts w:ascii="Sylfaen" w:eastAsia="Sylfaen" w:hAnsi="Sylfaen" w:cs="Sylfaen"/>
                <w:spacing w:val="-2"/>
                <w:w w:val="101"/>
                <w:sz w:val="18"/>
                <w:szCs w:val="18"/>
              </w:rPr>
              <w:t>რ</w:t>
            </w:r>
            <w:r>
              <w:rPr>
                <w:rFonts w:ascii="Sylfaen" w:eastAsia="Sylfaen" w:hAnsi="Sylfaen" w:cs="Sylfaen"/>
                <w:spacing w:val="1"/>
                <w:w w:val="101"/>
                <w:sz w:val="18"/>
                <w:szCs w:val="18"/>
              </w:rPr>
              <w:t>მ</w:t>
            </w:r>
            <w:r>
              <w:rPr>
                <w:rFonts w:ascii="Sylfaen" w:eastAsia="Sylfaen" w:hAnsi="Sylfaen" w:cs="Sylfaen"/>
                <w:spacing w:val="-1"/>
                <w:w w:val="101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pacing w:val="-6"/>
                <w:w w:val="101"/>
                <w:sz w:val="18"/>
                <w:szCs w:val="18"/>
              </w:rPr>
              <w:t>რ</w:t>
            </w:r>
            <w:r>
              <w:rPr>
                <w:rFonts w:ascii="Sylfaen" w:eastAsia="Sylfaen" w:hAnsi="Sylfaen" w:cs="Sylfaen"/>
                <w:w w:val="101"/>
                <w:sz w:val="18"/>
                <w:szCs w:val="18"/>
              </w:rPr>
              <w:t>ე</w:t>
            </w:r>
            <w:r>
              <w:rPr>
                <w:rFonts w:ascii="Sylfaen" w:eastAsia="Sylfaen" w:hAnsi="Sylfaen" w:cs="Sylfaen"/>
                <w:spacing w:val="2"/>
                <w:w w:val="101"/>
                <w:sz w:val="18"/>
                <w:szCs w:val="18"/>
              </w:rPr>
              <w:t>ბ</w:t>
            </w:r>
            <w:r>
              <w:rPr>
                <w:rFonts w:ascii="Sylfaen" w:eastAsia="Sylfaen" w:hAnsi="Sylfaen" w:cs="Sylfaen"/>
                <w:spacing w:val="-6"/>
                <w:w w:val="101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w w:val="101"/>
                <w:sz w:val="18"/>
                <w:szCs w:val="18"/>
              </w:rPr>
              <w:t>ს</w:t>
            </w:r>
            <w:proofErr w:type="spellEnd"/>
            <w:r>
              <w:rPr>
                <w:rFonts w:ascii="Sylfaen" w:eastAsia="Sylfaen" w:hAnsi="Sylfaen" w:cs="Sylfaen"/>
                <w:w w:val="10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-2"/>
                <w:w w:val="101"/>
                <w:sz w:val="18"/>
                <w:szCs w:val="18"/>
              </w:rPr>
              <w:t>ფ</w:t>
            </w:r>
            <w:r>
              <w:rPr>
                <w:rFonts w:ascii="Sylfaen" w:eastAsia="Sylfaen" w:hAnsi="Sylfaen" w:cs="Sylfaen"/>
                <w:spacing w:val="-1"/>
                <w:w w:val="101"/>
                <w:sz w:val="18"/>
                <w:szCs w:val="18"/>
              </w:rPr>
              <w:t>აქტ</w:t>
            </w:r>
            <w:r>
              <w:rPr>
                <w:rFonts w:ascii="Sylfaen" w:eastAsia="Sylfaen" w:hAnsi="Sylfaen" w:cs="Sylfaen"/>
                <w:spacing w:val="1"/>
                <w:w w:val="101"/>
                <w:sz w:val="18"/>
                <w:szCs w:val="18"/>
              </w:rPr>
              <w:t>ო</w:t>
            </w:r>
            <w:r>
              <w:rPr>
                <w:rFonts w:ascii="Sylfaen" w:eastAsia="Sylfaen" w:hAnsi="Sylfaen" w:cs="Sylfaen"/>
                <w:spacing w:val="-2"/>
                <w:w w:val="101"/>
                <w:sz w:val="18"/>
                <w:szCs w:val="18"/>
              </w:rPr>
              <w:t>რ</w:t>
            </w:r>
            <w:r>
              <w:rPr>
                <w:rFonts w:ascii="Sylfaen" w:eastAsia="Sylfaen" w:hAnsi="Sylfaen" w:cs="Sylfaen"/>
                <w:w w:val="101"/>
                <w:sz w:val="18"/>
                <w:szCs w:val="18"/>
              </w:rPr>
              <w:t>ე</w:t>
            </w:r>
            <w:r>
              <w:rPr>
                <w:rFonts w:ascii="Sylfaen" w:eastAsia="Sylfaen" w:hAnsi="Sylfaen" w:cs="Sylfaen"/>
                <w:spacing w:val="2"/>
                <w:w w:val="101"/>
                <w:sz w:val="18"/>
                <w:szCs w:val="18"/>
              </w:rPr>
              <w:t>ბ</w:t>
            </w:r>
            <w:r>
              <w:rPr>
                <w:rFonts w:ascii="Sylfaen" w:eastAsia="Sylfaen" w:hAnsi="Sylfaen" w:cs="Sylfaen"/>
                <w:w w:val="101"/>
                <w:sz w:val="18"/>
                <w:szCs w:val="18"/>
              </w:rPr>
              <w:t>ი</w:t>
            </w:r>
            <w:proofErr w:type="spellEnd"/>
          </w:p>
        </w:tc>
        <w:tc>
          <w:tcPr>
            <w:tcW w:w="1168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2944C32" w14:textId="77777777" w:rsidR="005F7C8D" w:rsidRDefault="008838FB">
            <w:pPr>
              <w:ind w:left="100"/>
              <w:rPr>
                <w:rFonts w:ascii="Sylfaen" w:eastAsia="Sylfaen" w:hAnsi="Sylfaen" w:cs="Sylfaen"/>
                <w:sz w:val="18"/>
                <w:szCs w:val="18"/>
              </w:rPr>
            </w:pPr>
            <w:proofErr w:type="spellStart"/>
            <w:r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პ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რ</w:t>
            </w:r>
            <w:r>
              <w:rPr>
                <w:rFonts w:ascii="Sylfaen" w:eastAsia="Sylfaen" w:hAnsi="Sylfaen" w:cs="Sylfaen"/>
                <w:spacing w:val="1"/>
                <w:sz w:val="18"/>
                <w:szCs w:val="18"/>
              </w:rPr>
              <w:t>ოვ</w:t>
            </w:r>
            <w:r>
              <w:rPr>
                <w:rFonts w:ascii="Sylfaen" w:eastAsia="Sylfaen" w:hAnsi="Sylfaen" w:cs="Sylfaen"/>
                <w:spacing w:val="-4"/>
                <w:sz w:val="18"/>
                <w:szCs w:val="18"/>
              </w:rPr>
              <w:t>ნ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ე</w:t>
            </w:r>
            <w:r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ბ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ს</w:t>
            </w:r>
            <w:proofErr w:type="spellEnd"/>
            <w:r>
              <w:rPr>
                <w:rFonts w:ascii="Sylfaen" w:eastAsia="Sylfaen" w:hAnsi="Sylfaen" w:cs="Sylfaen"/>
                <w:spacing w:val="9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ფ</w:t>
            </w:r>
            <w:r>
              <w:rPr>
                <w:rFonts w:ascii="Sylfaen" w:eastAsia="Sylfaen" w:hAnsi="Sylfaen" w:cs="Sylfaen"/>
                <w:spacing w:val="1"/>
                <w:sz w:val="18"/>
                <w:szCs w:val="18"/>
              </w:rPr>
              <w:t>ო</w:t>
            </w:r>
            <w:r>
              <w:rPr>
                <w:rFonts w:ascii="Sylfaen" w:eastAsia="Sylfaen" w:hAnsi="Sylfaen" w:cs="Sylfaen"/>
                <w:spacing w:val="-6"/>
                <w:sz w:val="18"/>
                <w:szCs w:val="18"/>
              </w:rPr>
              <w:t>რ</w:t>
            </w:r>
            <w:r>
              <w:rPr>
                <w:rFonts w:ascii="Sylfaen" w:eastAsia="Sylfaen" w:hAnsi="Sylfaen" w:cs="Sylfaen"/>
                <w:spacing w:val="1"/>
                <w:sz w:val="18"/>
                <w:szCs w:val="18"/>
              </w:rPr>
              <w:t>მ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რ</w:t>
            </w:r>
            <w:r>
              <w:rPr>
                <w:rFonts w:ascii="Sylfaen" w:eastAsia="Sylfaen" w:hAnsi="Sylfaen" w:cs="Sylfaen"/>
                <w:spacing w:val="-5"/>
                <w:sz w:val="18"/>
                <w:szCs w:val="18"/>
              </w:rPr>
              <w:t>ე</w:t>
            </w:r>
            <w:r>
              <w:rPr>
                <w:rFonts w:ascii="Sylfaen" w:eastAsia="Sylfaen" w:hAnsi="Sylfaen" w:cs="Sylfaen"/>
                <w:spacing w:val="2"/>
                <w:sz w:val="18"/>
                <w:szCs w:val="18"/>
              </w:rPr>
              <w:t>ბ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ს</w:t>
            </w:r>
            <w:proofErr w:type="spellEnd"/>
            <w:r>
              <w:rPr>
                <w:rFonts w:ascii="Sylfaen" w:eastAsia="Sylfaen" w:hAnsi="Sylfaen" w:cs="Sylfaen"/>
                <w:spacing w:val="1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ფ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აქტ</w:t>
            </w:r>
            <w:r>
              <w:rPr>
                <w:rFonts w:ascii="Sylfaen" w:eastAsia="Sylfaen" w:hAnsi="Sylfaen" w:cs="Sylfaen"/>
                <w:spacing w:val="1"/>
                <w:sz w:val="18"/>
                <w:szCs w:val="18"/>
              </w:rPr>
              <w:t>ო</w:t>
            </w:r>
            <w:r>
              <w:rPr>
                <w:rFonts w:ascii="Sylfaen" w:eastAsia="Sylfaen" w:hAnsi="Sylfaen" w:cs="Sylfaen"/>
                <w:spacing w:val="-6"/>
                <w:sz w:val="18"/>
                <w:szCs w:val="18"/>
              </w:rPr>
              <w:t>რ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ე</w:t>
            </w:r>
            <w:r>
              <w:rPr>
                <w:rFonts w:ascii="Sylfaen" w:eastAsia="Sylfaen" w:hAnsi="Sylfaen" w:cs="Sylfaen"/>
                <w:spacing w:val="2"/>
                <w:sz w:val="18"/>
                <w:szCs w:val="18"/>
              </w:rPr>
              <w:t>ბ</w:t>
            </w:r>
            <w:r>
              <w:rPr>
                <w:rFonts w:ascii="Sylfaen" w:eastAsia="Sylfaen" w:hAnsi="Sylfaen" w:cs="Sylfaen"/>
                <w:spacing w:val="-6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ს</w:t>
            </w:r>
            <w:proofErr w:type="spellEnd"/>
            <w:r>
              <w:rPr>
                <w:rFonts w:ascii="Sylfaen" w:eastAsia="Sylfaen" w:hAnsi="Sylfaen" w:cs="Sylfaen"/>
                <w:spacing w:val="1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პრ</w:t>
            </w:r>
            <w:r>
              <w:rPr>
                <w:rFonts w:ascii="Sylfaen" w:eastAsia="Sylfaen" w:hAnsi="Sylfaen" w:cs="Sylfaen"/>
                <w:spacing w:val="-4"/>
                <w:sz w:val="18"/>
                <w:szCs w:val="18"/>
              </w:rPr>
              <w:t>ო</w:t>
            </w:r>
            <w:r>
              <w:rPr>
                <w:rFonts w:ascii="Sylfaen" w:eastAsia="Sylfaen" w:hAnsi="Sylfaen" w:cs="Sylfaen"/>
                <w:spacing w:val="2"/>
                <w:sz w:val="18"/>
                <w:szCs w:val="18"/>
              </w:rPr>
              <w:t>ბ</w:t>
            </w:r>
            <w:r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ლ</w:t>
            </w:r>
            <w:r>
              <w:rPr>
                <w:rFonts w:ascii="Sylfaen" w:eastAsia="Sylfaen" w:hAnsi="Sylfaen" w:cs="Sylfaen"/>
                <w:spacing w:val="-5"/>
                <w:sz w:val="18"/>
                <w:szCs w:val="18"/>
              </w:rPr>
              <w:t>ე</w:t>
            </w:r>
            <w:r>
              <w:rPr>
                <w:rFonts w:ascii="Sylfaen" w:eastAsia="Sylfaen" w:hAnsi="Sylfaen" w:cs="Sylfaen"/>
                <w:spacing w:val="1"/>
                <w:sz w:val="18"/>
                <w:szCs w:val="18"/>
              </w:rPr>
              <w:t>მ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ა</w:t>
            </w:r>
            <w:proofErr w:type="spellEnd"/>
            <w:r>
              <w:rPr>
                <w:rFonts w:ascii="Sylfaen" w:eastAsia="Sylfaen" w:hAnsi="Sylfaen" w:cs="Sylfaen"/>
                <w:spacing w:val="12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-2"/>
                <w:w w:val="101"/>
                <w:sz w:val="18"/>
                <w:szCs w:val="18"/>
              </w:rPr>
              <w:t>პ</w:t>
            </w:r>
            <w:r>
              <w:rPr>
                <w:rFonts w:ascii="Sylfaen" w:eastAsia="Sylfaen" w:hAnsi="Sylfaen" w:cs="Sylfaen"/>
                <w:spacing w:val="-5"/>
                <w:w w:val="101"/>
                <w:sz w:val="18"/>
                <w:szCs w:val="18"/>
              </w:rPr>
              <w:t>ე</w:t>
            </w:r>
            <w:r>
              <w:rPr>
                <w:rFonts w:ascii="Sylfaen" w:eastAsia="Sylfaen" w:hAnsi="Sylfaen" w:cs="Sylfaen"/>
                <w:w w:val="101"/>
                <w:sz w:val="18"/>
                <w:szCs w:val="18"/>
              </w:rPr>
              <w:t>დ</w:t>
            </w:r>
            <w:r>
              <w:rPr>
                <w:rFonts w:ascii="Sylfaen" w:eastAsia="Sylfaen" w:hAnsi="Sylfaen" w:cs="Sylfaen"/>
                <w:spacing w:val="-1"/>
                <w:w w:val="101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spacing w:val="-4"/>
                <w:w w:val="101"/>
                <w:sz w:val="18"/>
                <w:szCs w:val="18"/>
              </w:rPr>
              <w:t>გ</w:t>
            </w:r>
            <w:r>
              <w:rPr>
                <w:rFonts w:ascii="Sylfaen" w:eastAsia="Sylfaen" w:hAnsi="Sylfaen" w:cs="Sylfaen"/>
                <w:spacing w:val="1"/>
                <w:w w:val="101"/>
                <w:sz w:val="18"/>
                <w:szCs w:val="18"/>
              </w:rPr>
              <w:t>ო</w:t>
            </w:r>
            <w:r>
              <w:rPr>
                <w:rFonts w:ascii="Sylfaen" w:eastAsia="Sylfaen" w:hAnsi="Sylfaen" w:cs="Sylfaen"/>
                <w:spacing w:val="-4"/>
                <w:w w:val="101"/>
                <w:sz w:val="18"/>
                <w:szCs w:val="18"/>
              </w:rPr>
              <w:t>გ</w:t>
            </w:r>
            <w:r>
              <w:rPr>
                <w:rFonts w:ascii="Sylfaen" w:eastAsia="Sylfaen" w:hAnsi="Sylfaen" w:cs="Sylfaen"/>
                <w:spacing w:val="-1"/>
                <w:w w:val="101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pacing w:val="2"/>
                <w:w w:val="101"/>
                <w:sz w:val="18"/>
                <w:szCs w:val="18"/>
              </w:rPr>
              <w:t>კ</w:t>
            </w:r>
            <w:r>
              <w:rPr>
                <w:rFonts w:ascii="Sylfaen" w:eastAsia="Sylfaen" w:hAnsi="Sylfaen" w:cs="Sylfaen"/>
                <w:spacing w:val="-1"/>
                <w:w w:val="101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spacing w:val="-2"/>
                <w:w w:val="101"/>
                <w:sz w:val="18"/>
                <w:szCs w:val="18"/>
              </w:rPr>
              <w:t>შ</w:t>
            </w:r>
            <w:r>
              <w:rPr>
                <w:rFonts w:ascii="Sylfaen" w:eastAsia="Sylfaen" w:hAnsi="Sylfaen" w:cs="Sylfaen"/>
                <w:w w:val="101"/>
                <w:sz w:val="18"/>
                <w:szCs w:val="18"/>
              </w:rPr>
              <w:t>ი</w:t>
            </w:r>
            <w:proofErr w:type="spellEnd"/>
          </w:p>
          <w:p w14:paraId="3E3C0E4E" w14:textId="77777777" w:rsidR="005F7C8D" w:rsidRDefault="008838FB">
            <w:pPr>
              <w:spacing w:line="220" w:lineRule="exact"/>
              <w:ind w:left="100"/>
              <w:rPr>
                <w:rFonts w:ascii="Sylfaen" w:eastAsia="Sylfaen" w:hAnsi="Sylfaen" w:cs="Sylfaen"/>
                <w:sz w:val="19"/>
                <w:szCs w:val="19"/>
              </w:rPr>
            </w:pPr>
            <w:proofErr w:type="spellStart"/>
            <w:r>
              <w:rPr>
                <w:rFonts w:ascii="Sylfaen" w:eastAsia="Sylfaen" w:hAnsi="Sylfaen" w:cs="Sylfaen"/>
                <w:spacing w:val="-1"/>
                <w:w w:val="95"/>
                <w:position w:val="1"/>
                <w:sz w:val="19"/>
                <w:szCs w:val="19"/>
              </w:rPr>
              <w:t>ა</w:t>
            </w:r>
            <w:r>
              <w:rPr>
                <w:rFonts w:ascii="Sylfaen" w:eastAsia="Sylfaen" w:hAnsi="Sylfaen" w:cs="Sylfaen"/>
                <w:w w:val="95"/>
                <w:position w:val="1"/>
                <w:sz w:val="19"/>
                <w:szCs w:val="19"/>
              </w:rPr>
              <w:t>ღზ</w:t>
            </w:r>
            <w:r>
              <w:rPr>
                <w:rFonts w:ascii="Sylfaen" w:eastAsia="Sylfaen" w:hAnsi="Sylfaen" w:cs="Sylfaen"/>
                <w:spacing w:val="-2"/>
                <w:w w:val="95"/>
                <w:position w:val="1"/>
                <w:sz w:val="19"/>
                <w:szCs w:val="19"/>
              </w:rPr>
              <w:t>რ</w:t>
            </w:r>
            <w:r>
              <w:rPr>
                <w:rFonts w:ascii="Sylfaen" w:eastAsia="Sylfaen" w:hAnsi="Sylfaen" w:cs="Sylfaen"/>
                <w:w w:val="95"/>
                <w:position w:val="1"/>
                <w:sz w:val="19"/>
                <w:szCs w:val="19"/>
              </w:rPr>
              <w:t>დ</w:t>
            </w:r>
            <w:r>
              <w:rPr>
                <w:rFonts w:ascii="Sylfaen" w:eastAsia="Sylfaen" w:hAnsi="Sylfaen" w:cs="Sylfaen"/>
                <w:spacing w:val="-1"/>
                <w:w w:val="95"/>
                <w:position w:val="1"/>
                <w:sz w:val="19"/>
                <w:szCs w:val="19"/>
              </w:rPr>
              <w:t>ი</w:t>
            </w:r>
            <w:r>
              <w:rPr>
                <w:rFonts w:ascii="Sylfaen" w:eastAsia="Sylfaen" w:hAnsi="Sylfaen" w:cs="Sylfaen"/>
                <w:spacing w:val="-4"/>
                <w:w w:val="95"/>
                <w:position w:val="1"/>
                <w:sz w:val="19"/>
                <w:szCs w:val="19"/>
              </w:rPr>
              <w:t>ს</w:t>
            </w:r>
            <w:proofErr w:type="spellEnd"/>
            <w:r>
              <w:rPr>
                <w:rFonts w:ascii="Sylfaen" w:eastAsia="Sylfaen" w:hAnsi="Sylfaen" w:cs="Sylfaen"/>
                <w:w w:val="95"/>
                <w:position w:val="1"/>
                <w:sz w:val="19"/>
                <w:szCs w:val="19"/>
              </w:rPr>
              <w:t>,</w:t>
            </w:r>
            <w:r>
              <w:rPr>
                <w:rFonts w:ascii="Sylfaen" w:eastAsia="Sylfaen" w:hAnsi="Sylfaen" w:cs="Sylfaen"/>
                <w:spacing w:val="9"/>
                <w:w w:val="95"/>
                <w:position w:val="1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w w:val="95"/>
                <w:position w:val="1"/>
                <w:sz w:val="19"/>
                <w:szCs w:val="19"/>
              </w:rPr>
              <w:t>გ</w:t>
            </w:r>
            <w:r>
              <w:rPr>
                <w:rFonts w:ascii="Sylfaen" w:eastAsia="Sylfaen" w:hAnsi="Sylfaen" w:cs="Sylfaen"/>
                <w:spacing w:val="-1"/>
                <w:w w:val="95"/>
                <w:position w:val="1"/>
                <w:sz w:val="19"/>
                <w:szCs w:val="19"/>
              </w:rPr>
              <w:t>ა</w:t>
            </w:r>
            <w:r>
              <w:rPr>
                <w:rFonts w:ascii="Sylfaen" w:eastAsia="Sylfaen" w:hAnsi="Sylfaen" w:cs="Sylfaen"/>
                <w:spacing w:val="-2"/>
                <w:w w:val="95"/>
                <w:position w:val="1"/>
                <w:sz w:val="19"/>
                <w:szCs w:val="19"/>
              </w:rPr>
              <w:t>რ</w:t>
            </w:r>
            <w:r>
              <w:rPr>
                <w:rFonts w:ascii="Sylfaen" w:eastAsia="Sylfaen" w:hAnsi="Sylfaen" w:cs="Sylfaen"/>
                <w:spacing w:val="-5"/>
                <w:w w:val="95"/>
                <w:position w:val="1"/>
                <w:sz w:val="19"/>
                <w:szCs w:val="19"/>
              </w:rPr>
              <w:t>ე</w:t>
            </w:r>
            <w:r>
              <w:rPr>
                <w:rFonts w:ascii="Sylfaen" w:eastAsia="Sylfaen" w:hAnsi="Sylfaen" w:cs="Sylfaen"/>
                <w:spacing w:val="1"/>
                <w:w w:val="95"/>
                <w:position w:val="1"/>
                <w:sz w:val="19"/>
                <w:szCs w:val="19"/>
              </w:rPr>
              <w:t>მ</w:t>
            </w:r>
            <w:r>
              <w:rPr>
                <w:rFonts w:ascii="Sylfaen" w:eastAsia="Sylfaen" w:hAnsi="Sylfaen" w:cs="Sylfaen"/>
                <w:spacing w:val="-4"/>
                <w:w w:val="95"/>
                <w:position w:val="1"/>
                <w:sz w:val="19"/>
                <w:szCs w:val="19"/>
              </w:rPr>
              <w:t>ო</w:t>
            </w:r>
            <w:r>
              <w:rPr>
                <w:rFonts w:ascii="Sylfaen" w:eastAsia="Sylfaen" w:hAnsi="Sylfaen" w:cs="Sylfaen"/>
                <w:spacing w:val="1"/>
                <w:w w:val="95"/>
                <w:position w:val="1"/>
                <w:sz w:val="19"/>
                <w:szCs w:val="19"/>
              </w:rPr>
              <w:t>ს</w:t>
            </w:r>
            <w:r>
              <w:rPr>
                <w:rFonts w:ascii="Sylfaen" w:eastAsia="Sylfaen" w:hAnsi="Sylfaen" w:cs="Sylfaen"/>
                <w:w w:val="95"/>
                <w:position w:val="1"/>
                <w:sz w:val="19"/>
                <w:szCs w:val="19"/>
              </w:rPr>
              <w:t>ა</w:t>
            </w:r>
            <w:proofErr w:type="spellEnd"/>
            <w:r>
              <w:rPr>
                <w:rFonts w:ascii="Sylfaen" w:eastAsia="Sylfaen" w:hAnsi="Sylfaen" w:cs="Sylfaen"/>
                <w:spacing w:val="6"/>
                <w:w w:val="95"/>
                <w:position w:val="1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-1"/>
                <w:position w:val="1"/>
                <w:sz w:val="19"/>
                <w:szCs w:val="19"/>
              </w:rPr>
              <w:t>დ</w:t>
            </w:r>
            <w:r>
              <w:rPr>
                <w:rFonts w:ascii="Sylfaen" w:eastAsia="Sylfaen" w:hAnsi="Sylfaen" w:cs="Sylfaen"/>
                <w:position w:val="1"/>
                <w:sz w:val="19"/>
                <w:szCs w:val="19"/>
              </w:rPr>
              <w:t>ა</w:t>
            </w:r>
            <w:proofErr w:type="spellEnd"/>
            <w:r>
              <w:rPr>
                <w:rFonts w:ascii="Sylfaen" w:eastAsia="Sylfaen" w:hAnsi="Sylfaen" w:cs="Sylfaen"/>
                <w:spacing w:val="-15"/>
                <w:position w:val="1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w w:val="95"/>
                <w:position w:val="1"/>
                <w:sz w:val="19"/>
                <w:szCs w:val="19"/>
              </w:rPr>
              <w:t>გე</w:t>
            </w:r>
            <w:r>
              <w:rPr>
                <w:rFonts w:ascii="Sylfaen" w:eastAsia="Sylfaen" w:hAnsi="Sylfaen" w:cs="Sylfaen"/>
                <w:spacing w:val="-4"/>
                <w:w w:val="95"/>
                <w:position w:val="1"/>
                <w:sz w:val="19"/>
                <w:szCs w:val="19"/>
              </w:rPr>
              <w:t>ნ</w:t>
            </w:r>
            <w:r>
              <w:rPr>
                <w:rFonts w:ascii="Sylfaen" w:eastAsia="Sylfaen" w:hAnsi="Sylfaen" w:cs="Sylfaen"/>
                <w:w w:val="95"/>
                <w:position w:val="1"/>
                <w:sz w:val="19"/>
                <w:szCs w:val="19"/>
              </w:rPr>
              <w:t>ე</w:t>
            </w:r>
            <w:r>
              <w:rPr>
                <w:rFonts w:ascii="Sylfaen" w:eastAsia="Sylfaen" w:hAnsi="Sylfaen" w:cs="Sylfaen"/>
                <w:spacing w:val="-1"/>
                <w:w w:val="95"/>
                <w:position w:val="1"/>
                <w:sz w:val="19"/>
                <w:szCs w:val="19"/>
              </w:rPr>
              <w:t>ტი</w:t>
            </w:r>
            <w:r>
              <w:rPr>
                <w:rFonts w:ascii="Sylfaen" w:eastAsia="Sylfaen" w:hAnsi="Sylfaen" w:cs="Sylfaen"/>
                <w:spacing w:val="-3"/>
                <w:w w:val="95"/>
                <w:position w:val="1"/>
                <w:sz w:val="19"/>
                <w:szCs w:val="19"/>
              </w:rPr>
              <w:t>კ</w:t>
            </w:r>
            <w:r>
              <w:rPr>
                <w:rFonts w:ascii="Sylfaen" w:eastAsia="Sylfaen" w:hAnsi="Sylfaen" w:cs="Sylfaen"/>
                <w:spacing w:val="-1"/>
                <w:w w:val="95"/>
                <w:position w:val="1"/>
                <w:sz w:val="19"/>
                <w:szCs w:val="19"/>
              </w:rPr>
              <w:t>ი</w:t>
            </w:r>
            <w:r>
              <w:rPr>
                <w:rFonts w:ascii="Sylfaen" w:eastAsia="Sylfaen" w:hAnsi="Sylfaen" w:cs="Sylfaen"/>
                <w:w w:val="95"/>
                <w:position w:val="1"/>
                <w:sz w:val="19"/>
                <w:szCs w:val="19"/>
              </w:rPr>
              <w:t>ს</w:t>
            </w:r>
            <w:proofErr w:type="spellEnd"/>
            <w:r>
              <w:rPr>
                <w:rFonts w:ascii="Sylfaen" w:eastAsia="Sylfaen" w:hAnsi="Sylfaen" w:cs="Sylfaen"/>
                <w:spacing w:val="8"/>
                <w:w w:val="95"/>
                <w:position w:val="1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-2"/>
                <w:w w:val="95"/>
                <w:position w:val="1"/>
                <w:sz w:val="19"/>
                <w:szCs w:val="19"/>
              </w:rPr>
              <w:t>რ</w:t>
            </w:r>
            <w:r>
              <w:rPr>
                <w:rFonts w:ascii="Sylfaen" w:eastAsia="Sylfaen" w:hAnsi="Sylfaen" w:cs="Sylfaen"/>
                <w:spacing w:val="1"/>
                <w:w w:val="95"/>
                <w:position w:val="1"/>
                <w:sz w:val="19"/>
                <w:szCs w:val="19"/>
              </w:rPr>
              <w:t>ო</w:t>
            </w:r>
            <w:r>
              <w:rPr>
                <w:rFonts w:ascii="Sylfaen" w:eastAsia="Sylfaen" w:hAnsi="Sylfaen" w:cs="Sylfaen"/>
                <w:spacing w:val="-2"/>
                <w:w w:val="95"/>
                <w:position w:val="1"/>
                <w:sz w:val="19"/>
                <w:szCs w:val="19"/>
              </w:rPr>
              <w:t>ლ</w:t>
            </w:r>
            <w:r>
              <w:rPr>
                <w:rFonts w:ascii="Sylfaen" w:eastAsia="Sylfaen" w:hAnsi="Sylfaen" w:cs="Sylfaen"/>
                <w:w w:val="95"/>
                <w:position w:val="1"/>
                <w:sz w:val="19"/>
                <w:szCs w:val="19"/>
              </w:rPr>
              <w:t>ი</w:t>
            </w:r>
            <w:proofErr w:type="spellEnd"/>
            <w:r>
              <w:rPr>
                <w:rFonts w:ascii="Sylfaen" w:eastAsia="Sylfaen" w:hAnsi="Sylfaen" w:cs="Sylfaen"/>
                <w:spacing w:val="3"/>
                <w:w w:val="95"/>
                <w:position w:val="1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-2"/>
                <w:w w:val="95"/>
                <w:position w:val="1"/>
                <w:sz w:val="19"/>
                <w:szCs w:val="19"/>
              </w:rPr>
              <w:t>პ</w:t>
            </w:r>
            <w:r>
              <w:rPr>
                <w:rFonts w:ascii="Sylfaen" w:eastAsia="Sylfaen" w:hAnsi="Sylfaen" w:cs="Sylfaen"/>
                <w:spacing w:val="-1"/>
                <w:w w:val="95"/>
                <w:position w:val="1"/>
                <w:sz w:val="19"/>
                <w:szCs w:val="19"/>
              </w:rPr>
              <w:t>ი</w:t>
            </w:r>
            <w:r>
              <w:rPr>
                <w:rFonts w:ascii="Sylfaen" w:eastAsia="Sylfaen" w:hAnsi="Sylfaen" w:cs="Sylfaen"/>
                <w:spacing w:val="-2"/>
                <w:w w:val="95"/>
                <w:position w:val="1"/>
                <w:sz w:val="19"/>
                <w:szCs w:val="19"/>
              </w:rPr>
              <w:t>რ</w:t>
            </w:r>
            <w:r>
              <w:rPr>
                <w:rFonts w:ascii="Sylfaen" w:eastAsia="Sylfaen" w:hAnsi="Sylfaen" w:cs="Sylfaen"/>
                <w:spacing w:val="-4"/>
                <w:w w:val="95"/>
                <w:position w:val="1"/>
                <w:sz w:val="19"/>
                <w:szCs w:val="19"/>
              </w:rPr>
              <w:t>ო</w:t>
            </w:r>
            <w:r>
              <w:rPr>
                <w:rFonts w:ascii="Sylfaen" w:eastAsia="Sylfaen" w:hAnsi="Sylfaen" w:cs="Sylfaen"/>
                <w:spacing w:val="1"/>
                <w:w w:val="95"/>
                <w:position w:val="1"/>
                <w:sz w:val="19"/>
                <w:szCs w:val="19"/>
              </w:rPr>
              <w:t>ვნ</w:t>
            </w:r>
            <w:r>
              <w:rPr>
                <w:rFonts w:ascii="Sylfaen" w:eastAsia="Sylfaen" w:hAnsi="Sylfaen" w:cs="Sylfaen"/>
                <w:spacing w:val="-5"/>
                <w:w w:val="95"/>
                <w:position w:val="1"/>
                <w:sz w:val="19"/>
                <w:szCs w:val="19"/>
              </w:rPr>
              <w:t>ე</w:t>
            </w:r>
            <w:r>
              <w:rPr>
                <w:rFonts w:ascii="Sylfaen" w:eastAsia="Sylfaen" w:hAnsi="Sylfaen" w:cs="Sylfaen"/>
                <w:spacing w:val="2"/>
                <w:w w:val="95"/>
                <w:position w:val="1"/>
                <w:sz w:val="19"/>
                <w:szCs w:val="19"/>
              </w:rPr>
              <w:t>ბ</w:t>
            </w:r>
            <w:r>
              <w:rPr>
                <w:rFonts w:ascii="Sylfaen" w:eastAsia="Sylfaen" w:hAnsi="Sylfaen" w:cs="Sylfaen"/>
                <w:spacing w:val="-6"/>
                <w:w w:val="95"/>
                <w:position w:val="1"/>
                <w:sz w:val="19"/>
                <w:szCs w:val="19"/>
              </w:rPr>
              <w:t>ი</w:t>
            </w:r>
            <w:r>
              <w:rPr>
                <w:rFonts w:ascii="Sylfaen" w:eastAsia="Sylfaen" w:hAnsi="Sylfaen" w:cs="Sylfaen"/>
                <w:w w:val="95"/>
                <w:position w:val="1"/>
                <w:sz w:val="19"/>
                <w:szCs w:val="19"/>
              </w:rPr>
              <w:t>ს</w:t>
            </w:r>
            <w:proofErr w:type="spellEnd"/>
            <w:r>
              <w:rPr>
                <w:rFonts w:ascii="Sylfaen" w:eastAsia="Sylfaen" w:hAnsi="Sylfaen" w:cs="Sylfaen"/>
                <w:spacing w:val="14"/>
                <w:w w:val="95"/>
                <w:position w:val="1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-7"/>
                <w:w w:val="95"/>
                <w:position w:val="1"/>
                <w:sz w:val="19"/>
                <w:szCs w:val="19"/>
              </w:rPr>
              <w:t>ფ</w:t>
            </w:r>
            <w:r>
              <w:rPr>
                <w:rFonts w:ascii="Sylfaen" w:eastAsia="Sylfaen" w:hAnsi="Sylfaen" w:cs="Sylfaen"/>
                <w:spacing w:val="1"/>
                <w:w w:val="95"/>
                <w:position w:val="1"/>
                <w:sz w:val="19"/>
                <w:szCs w:val="19"/>
              </w:rPr>
              <w:t>ო</w:t>
            </w:r>
            <w:r>
              <w:rPr>
                <w:rFonts w:ascii="Sylfaen" w:eastAsia="Sylfaen" w:hAnsi="Sylfaen" w:cs="Sylfaen"/>
                <w:spacing w:val="-6"/>
                <w:w w:val="95"/>
                <w:position w:val="1"/>
                <w:sz w:val="19"/>
                <w:szCs w:val="19"/>
              </w:rPr>
              <w:t>რ</w:t>
            </w:r>
            <w:r>
              <w:rPr>
                <w:rFonts w:ascii="Sylfaen" w:eastAsia="Sylfaen" w:hAnsi="Sylfaen" w:cs="Sylfaen"/>
                <w:spacing w:val="1"/>
                <w:w w:val="95"/>
                <w:position w:val="1"/>
                <w:sz w:val="19"/>
                <w:szCs w:val="19"/>
              </w:rPr>
              <w:t>მ</w:t>
            </w:r>
            <w:r>
              <w:rPr>
                <w:rFonts w:ascii="Sylfaen" w:eastAsia="Sylfaen" w:hAnsi="Sylfaen" w:cs="Sylfaen"/>
                <w:spacing w:val="-1"/>
                <w:w w:val="95"/>
                <w:position w:val="1"/>
                <w:sz w:val="19"/>
                <w:szCs w:val="19"/>
              </w:rPr>
              <w:t>ი</w:t>
            </w:r>
            <w:r>
              <w:rPr>
                <w:rFonts w:ascii="Sylfaen" w:eastAsia="Sylfaen" w:hAnsi="Sylfaen" w:cs="Sylfaen"/>
                <w:spacing w:val="-2"/>
                <w:w w:val="95"/>
                <w:position w:val="1"/>
                <w:sz w:val="19"/>
                <w:szCs w:val="19"/>
              </w:rPr>
              <w:t>რ</w:t>
            </w:r>
            <w:r>
              <w:rPr>
                <w:rFonts w:ascii="Sylfaen" w:eastAsia="Sylfaen" w:hAnsi="Sylfaen" w:cs="Sylfaen"/>
                <w:w w:val="95"/>
                <w:position w:val="1"/>
                <w:sz w:val="19"/>
                <w:szCs w:val="19"/>
              </w:rPr>
              <w:t>ე</w:t>
            </w:r>
            <w:r>
              <w:rPr>
                <w:rFonts w:ascii="Sylfaen" w:eastAsia="Sylfaen" w:hAnsi="Sylfaen" w:cs="Sylfaen"/>
                <w:spacing w:val="-2"/>
                <w:w w:val="95"/>
                <w:position w:val="1"/>
                <w:sz w:val="19"/>
                <w:szCs w:val="19"/>
              </w:rPr>
              <w:t>ბ</w:t>
            </w:r>
            <w:r>
              <w:rPr>
                <w:rFonts w:ascii="Sylfaen" w:eastAsia="Sylfaen" w:hAnsi="Sylfaen" w:cs="Sylfaen"/>
                <w:spacing w:val="-1"/>
                <w:w w:val="95"/>
                <w:position w:val="1"/>
                <w:sz w:val="19"/>
                <w:szCs w:val="19"/>
              </w:rPr>
              <w:t>ი</w:t>
            </w:r>
            <w:r>
              <w:rPr>
                <w:rFonts w:ascii="Sylfaen" w:eastAsia="Sylfaen" w:hAnsi="Sylfaen" w:cs="Sylfaen"/>
                <w:w w:val="95"/>
                <w:position w:val="1"/>
                <w:sz w:val="19"/>
                <w:szCs w:val="19"/>
              </w:rPr>
              <w:t>ს</w:t>
            </w:r>
            <w:proofErr w:type="spellEnd"/>
            <w:r>
              <w:rPr>
                <w:rFonts w:ascii="Sylfaen" w:eastAsia="Sylfaen" w:hAnsi="Sylfaen" w:cs="Sylfaen"/>
                <w:spacing w:val="10"/>
                <w:w w:val="95"/>
                <w:position w:val="1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-2"/>
                <w:position w:val="1"/>
                <w:sz w:val="19"/>
                <w:szCs w:val="19"/>
              </w:rPr>
              <w:t>პრ</w:t>
            </w:r>
            <w:r>
              <w:rPr>
                <w:rFonts w:ascii="Sylfaen" w:eastAsia="Sylfaen" w:hAnsi="Sylfaen" w:cs="Sylfaen"/>
                <w:spacing w:val="1"/>
                <w:position w:val="1"/>
                <w:sz w:val="19"/>
                <w:szCs w:val="19"/>
              </w:rPr>
              <w:t>ო</w:t>
            </w:r>
            <w:r>
              <w:rPr>
                <w:rFonts w:ascii="Sylfaen" w:eastAsia="Sylfaen" w:hAnsi="Sylfaen" w:cs="Sylfaen"/>
                <w:spacing w:val="-1"/>
                <w:position w:val="1"/>
                <w:sz w:val="19"/>
                <w:szCs w:val="19"/>
              </w:rPr>
              <w:t>ც</w:t>
            </w:r>
            <w:r>
              <w:rPr>
                <w:rFonts w:ascii="Sylfaen" w:eastAsia="Sylfaen" w:hAnsi="Sylfaen" w:cs="Sylfaen"/>
                <w:spacing w:val="-5"/>
                <w:position w:val="1"/>
                <w:sz w:val="19"/>
                <w:szCs w:val="19"/>
              </w:rPr>
              <w:t>ე</w:t>
            </w:r>
            <w:r>
              <w:rPr>
                <w:rFonts w:ascii="Sylfaen" w:eastAsia="Sylfaen" w:hAnsi="Sylfaen" w:cs="Sylfaen"/>
                <w:spacing w:val="1"/>
                <w:position w:val="1"/>
                <w:sz w:val="19"/>
                <w:szCs w:val="19"/>
              </w:rPr>
              <w:t>ს</w:t>
            </w:r>
            <w:r>
              <w:rPr>
                <w:rFonts w:ascii="Sylfaen" w:eastAsia="Sylfaen" w:hAnsi="Sylfaen" w:cs="Sylfaen"/>
                <w:spacing w:val="-2"/>
                <w:position w:val="1"/>
                <w:sz w:val="19"/>
                <w:szCs w:val="19"/>
              </w:rPr>
              <w:t>შ</w:t>
            </w:r>
            <w:r>
              <w:rPr>
                <w:rFonts w:ascii="Sylfaen" w:eastAsia="Sylfaen" w:hAnsi="Sylfaen" w:cs="Sylfaen"/>
                <w:position w:val="1"/>
                <w:sz w:val="19"/>
                <w:szCs w:val="19"/>
              </w:rPr>
              <w:t>ი</w:t>
            </w:r>
            <w:proofErr w:type="spellEnd"/>
          </w:p>
          <w:p w14:paraId="20FD8ECB" w14:textId="10127738" w:rsidR="005F7C8D" w:rsidRDefault="008838FB">
            <w:pPr>
              <w:spacing w:before="1"/>
              <w:ind w:left="100" w:right="1824"/>
              <w:rPr>
                <w:rFonts w:ascii="Sylfaen" w:eastAsia="Sylfaen" w:hAnsi="Sylfaen" w:cs="Sylfaen"/>
                <w:sz w:val="18"/>
                <w:szCs w:val="18"/>
              </w:rPr>
            </w:pPr>
            <w:r>
              <w:rPr>
                <w:rFonts w:ascii="Sylfaen" w:eastAsia="Sylfaen" w:hAnsi="Sylfaen" w:cs="Sylfaen"/>
                <w:spacing w:val="-2"/>
                <w:sz w:val="18"/>
                <w:szCs w:val="18"/>
              </w:rPr>
              <w:t>(</w:t>
            </w:r>
            <w:proofErr w:type="spellStart"/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რ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pacing w:val="1"/>
                <w:sz w:val="18"/>
                <w:szCs w:val="18"/>
              </w:rPr>
              <w:t>ს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ტ</w:t>
            </w:r>
            <w:r>
              <w:rPr>
                <w:rFonts w:ascii="Sylfaen" w:eastAsia="Sylfaen" w:hAnsi="Sylfaen" w:cs="Sylfaen"/>
                <w:spacing w:val="1"/>
                <w:sz w:val="18"/>
                <w:szCs w:val="18"/>
              </w:rPr>
              <w:t>ო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ტ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ე</w:t>
            </w:r>
            <w:r>
              <w:rPr>
                <w:rFonts w:ascii="Sylfaen" w:eastAsia="Sylfaen" w:hAnsi="Sylfaen" w:cs="Sylfaen"/>
                <w:spacing w:val="-6"/>
                <w:sz w:val="18"/>
                <w:szCs w:val="18"/>
              </w:rPr>
              <w:t>ლ</w:t>
            </w:r>
            <w:r>
              <w:rPr>
                <w:rFonts w:ascii="Sylfaen" w:eastAsia="Sylfaen" w:hAnsi="Sylfaen" w:cs="Sylfaen"/>
                <w:spacing w:val="1"/>
                <w:sz w:val="18"/>
                <w:szCs w:val="18"/>
              </w:rPr>
              <w:t>ე</w:t>
            </w:r>
            <w:proofErr w:type="spellEnd"/>
            <w:r>
              <w:rPr>
                <w:rFonts w:ascii="Sylfaen" w:eastAsia="Sylfaen" w:hAnsi="Sylfaen" w:cs="Sylfaen"/>
                <w:spacing w:val="2"/>
                <w:sz w:val="18"/>
                <w:szCs w:val="18"/>
              </w:rPr>
              <w:t>,</w:t>
            </w:r>
            <w:r w:rsidR="0065682D">
              <w:rPr>
                <w:rFonts w:ascii="Sylfaen" w:eastAsia="Sylfaen" w:hAnsi="Sylfaen" w:cs="Sylfaen"/>
                <w:spacing w:val="2"/>
                <w:sz w:val="18"/>
                <w:szCs w:val="18"/>
                <w:lang w:val="ka-GE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პლ</w:t>
            </w:r>
            <w:r>
              <w:rPr>
                <w:rFonts w:ascii="Sylfaen" w:eastAsia="Sylfaen" w:hAnsi="Sylfaen" w:cs="Sylfaen"/>
                <w:spacing w:val="-5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ტ</w:t>
            </w:r>
            <w:r>
              <w:rPr>
                <w:rFonts w:ascii="Sylfaen" w:eastAsia="Sylfaen" w:hAnsi="Sylfaen" w:cs="Sylfaen"/>
                <w:spacing w:val="-4"/>
                <w:sz w:val="18"/>
                <w:szCs w:val="18"/>
              </w:rPr>
              <w:t>ო</w:t>
            </w:r>
            <w:r>
              <w:rPr>
                <w:rFonts w:ascii="Sylfaen" w:eastAsia="Sylfaen" w:hAnsi="Sylfaen" w:cs="Sylfaen"/>
                <w:spacing w:val="1"/>
                <w:sz w:val="18"/>
                <w:szCs w:val="18"/>
              </w:rPr>
              <w:t>ნ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ი</w:t>
            </w:r>
            <w:proofErr w:type="spellEnd"/>
            <w:r>
              <w:rPr>
                <w:rFonts w:ascii="Sylfaen" w:eastAsia="Sylfaen" w:hAnsi="Sylfaen" w:cs="Sylfaen"/>
                <w:sz w:val="18"/>
                <w:szCs w:val="18"/>
              </w:rPr>
              <w:t>,</w:t>
            </w:r>
            <w:r>
              <w:rPr>
                <w:rFonts w:ascii="Sylfaen" w:eastAsia="Sylfaen" w:hAnsi="Sylfaen" w:cs="Sylfaen"/>
                <w:spacing w:val="22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-5"/>
                <w:sz w:val="18"/>
                <w:szCs w:val="18"/>
              </w:rPr>
              <w:t>ჯ</w:t>
            </w:r>
            <w:r>
              <w:rPr>
                <w:rFonts w:ascii="Sylfaen" w:eastAsia="Sylfaen" w:hAnsi="Sylfaen" w:cs="Sylfaen"/>
                <w:spacing w:val="2"/>
                <w:sz w:val="18"/>
                <w:szCs w:val="18"/>
              </w:rPr>
              <w:t>.</w:t>
            </w:r>
            <w:r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ლ</w:t>
            </w:r>
            <w:r>
              <w:rPr>
                <w:rFonts w:ascii="Sylfaen" w:eastAsia="Sylfaen" w:hAnsi="Sylfaen" w:cs="Sylfaen"/>
                <w:spacing w:val="-4"/>
                <w:sz w:val="18"/>
                <w:szCs w:val="18"/>
              </w:rPr>
              <w:t>ო</w:t>
            </w:r>
            <w:r>
              <w:rPr>
                <w:rFonts w:ascii="Sylfaen" w:eastAsia="Sylfaen" w:hAnsi="Sylfaen" w:cs="Sylfaen"/>
                <w:spacing w:val="2"/>
                <w:sz w:val="18"/>
                <w:szCs w:val="18"/>
              </w:rPr>
              <w:t>კ</w:t>
            </w:r>
            <w:r>
              <w:rPr>
                <w:rFonts w:ascii="Sylfaen" w:eastAsia="Sylfaen" w:hAnsi="Sylfaen" w:cs="Sylfaen"/>
                <w:spacing w:val="-6"/>
                <w:sz w:val="18"/>
                <w:szCs w:val="18"/>
              </w:rPr>
              <w:t>ი</w:t>
            </w:r>
            <w:proofErr w:type="spellEnd"/>
            <w:r>
              <w:rPr>
                <w:rFonts w:ascii="Sylfaen" w:eastAsia="Sylfaen" w:hAnsi="Sylfaen" w:cs="Sylfaen"/>
                <w:sz w:val="18"/>
                <w:szCs w:val="18"/>
              </w:rPr>
              <w:t>,</w:t>
            </w:r>
            <w:r>
              <w:rPr>
                <w:rFonts w:ascii="Sylfaen" w:eastAsia="Sylfaen" w:hAnsi="Sylfaen" w:cs="Sylfaen"/>
                <w:spacing w:val="8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-3"/>
                <w:sz w:val="18"/>
                <w:szCs w:val="18"/>
              </w:rPr>
              <w:t>კ</w:t>
            </w:r>
            <w:r>
              <w:rPr>
                <w:rFonts w:ascii="Sylfaen" w:eastAsia="Sylfaen" w:hAnsi="Sylfaen" w:cs="Sylfaen"/>
                <w:spacing w:val="1"/>
                <w:sz w:val="18"/>
                <w:szCs w:val="18"/>
              </w:rPr>
              <w:t>ო</w:t>
            </w:r>
            <w:r>
              <w:rPr>
                <w:rFonts w:ascii="Sylfaen" w:eastAsia="Sylfaen" w:hAnsi="Sylfaen" w:cs="Sylfaen"/>
                <w:spacing w:val="-4"/>
                <w:sz w:val="18"/>
                <w:szCs w:val="18"/>
              </w:rPr>
              <w:t>ნ</w:t>
            </w:r>
            <w:r>
              <w:rPr>
                <w:rFonts w:ascii="Sylfaen" w:eastAsia="Sylfaen" w:hAnsi="Sylfaen" w:cs="Sylfaen"/>
                <w:spacing w:val="1"/>
                <w:sz w:val="18"/>
                <w:szCs w:val="18"/>
              </w:rPr>
              <w:t>ვ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ე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რ</w:t>
            </w:r>
            <w:r>
              <w:rPr>
                <w:rFonts w:ascii="Sylfaen" w:eastAsia="Sylfaen" w:hAnsi="Sylfaen" w:cs="Sylfaen"/>
                <w:spacing w:val="-4"/>
                <w:sz w:val="18"/>
                <w:szCs w:val="18"/>
              </w:rPr>
              <w:t>გ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ე</w:t>
            </w:r>
            <w:r>
              <w:rPr>
                <w:rFonts w:ascii="Sylfaen" w:eastAsia="Sylfaen" w:hAnsi="Sylfaen" w:cs="Sylfaen"/>
                <w:spacing w:val="1"/>
                <w:sz w:val="18"/>
                <w:szCs w:val="18"/>
              </w:rPr>
              <w:t>ნ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ცი</w:t>
            </w:r>
            <w:r>
              <w:rPr>
                <w:rFonts w:ascii="Sylfaen" w:eastAsia="Sylfaen" w:hAnsi="Sylfaen" w:cs="Sylfaen"/>
                <w:spacing w:val="-6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ს</w:t>
            </w:r>
            <w:proofErr w:type="spellEnd"/>
            <w:r>
              <w:rPr>
                <w:rFonts w:ascii="Sylfaen" w:eastAsia="Sylfaen" w:hAnsi="Sylfaen" w:cs="Sylfaen"/>
                <w:spacing w:val="17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-6"/>
                <w:sz w:val="18"/>
                <w:szCs w:val="18"/>
              </w:rPr>
              <w:t>თ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ე</w:t>
            </w:r>
            <w:r>
              <w:rPr>
                <w:rFonts w:ascii="Sylfaen" w:eastAsia="Sylfaen" w:hAnsi="Sylfaen" w:cs="Sylfaen"/>
                <w:spacing w:val="1"/>
                <w:sz w:val="18"/>
                <w:szCs w:val="18"/>
              </w:rPr>
              <w:t>ო</w:t>
            </w:r>
            <w:r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რ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pacing w:val="-5"/>
                <w:sz w:val="18"/>
                <w:szCs w:val="18"/>
              </w:rPr>
              <w:t>ა</w:t>
            </w:r>
            <w:proofErr w:type="spellEnd"/>
            <w:r>
              <w:rPr>
                <w:rFonts w:ascii="Sylfaen" w:eastAsia="Sylfaen" w:hAnsi="Sylfaen" w:cs="Sylfaen"/>
                <w:sz w:val="18"/>
                <w:szCs w:val="18"/>
              </w:rPr>
              <w:t>,</w:t>
            </w:r>
            <w:r>
              <w:rPr>
                <w:rFonts w:ascii="Sylfaen" w:eastAsia="Sylfaen" w:hAnsi="Sylfaen" w:cs="Sylfaen"/>
                <w:spacing w:val="8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pacing w:val="-2"/>
                <w:sz w:val="18"/>
                <w:szCs w:val="18"/>
              </w:rPr>
              <w:t>.</w:t>
            </w:r>
            <w:r>
              <w:rPr>
                <w:rFonts w:ascii="Sylfaen" w:eastAsia="Sylfaen" w:hAnsi="Sylfaen" w:cs="Sylfaen"/>
                <w:spacing w:val="-3"/>
                <w:sz w:val="18"/>
                <w:szCs w:val="18"/>
              </w:rPr>
              <w:t>კ</w:t>
            </w:r>
            <w:r>
              <w:rPr>
                <w:rFonts w:ascii="Sylfaen" w:eastAsia="Sylfaen" w:hAnsi="Sylfaen" w:cs="Sylfaen"/>
                <w:spacing w:val="1"/>
                <w:sz w:val="18"/>
                <w:szCs w:val="18"/>
              </w:rPr>
              <w:t>ომ</w:t>
            </w:r>
            <w:r>
              <w:rPr>
                <w:rFonts w:ascii="Sylfaen" w:eastAsia="Sylfaen" w:hAnsi="Sylfaen" w:cs="Sylfaen"/>
                <w:spacing w:val="-5"/>
                <w:sz w:val="18"/>
                <w:szCs w:val="18"/>
              </w:rPr>
              <w:t>ე</w:t>
            </w:r>
            <w:r>
              <w:rPr>
                <w:rFonts w:ascii="Sylfaen" w:eastAsia="Sylfaen" w:hAnsi="Sylfaen" w:cs="Sylfaen"/>
                <w:spacing w:val="1"/>
                <w:sz w:val="18"/>
                <w:szCs w:val="18"/>
              </w:rPr>
              <w:t>ნ</w:t>
            </w:r>
            <w:r>
              <w:rPr>
                <w:rFonts w:ascii="Sylfaen" w:eastAsia="Sylfaen" w:hAnsi="Sylfaen" w:cs="Sylfaen"/>
                <w:spacing w:val="-4"/>
                <w:sz w:val="18"/>
                <w:szCs w:val="18"/>
              </w:rPr>
              <w:t>ს</w:t>
            </w:r>
            <w:r>
              <w:rPr>
                <w:rFonts w:ascii="Sylfaen" w:eastAsia="Sylfaen" w:hAnsi="Sylfaen" w:cs="Sylfaen"/>
                <w:spacing w:val="2"/>
                <w:sz w:val="18"/>
                <w:szCs w:val="18"/>
              </w:rPr>
              <w:t>კ</w:t>
            </w:r>
            <w:r>
              <w:rPr>
                <w:rFonts w:ascii="Sylfaen" w:eastAsia="Sylfaen" w:hAnsi="Sylfaen" w:cs="Sylfaen"/>
                <w:spacing w:val="-5"/>
                <w:sz w:val="18"/>
                <w:szCs w:val="18"/>
              </w:rPr>
              <w:t>ი</w:t>
            </w:r>
            <w:proofErr w:type="spellEnd"/>
            <w:r>
              <w:rPr>
                <w:rFonts w:ascii="Sylfaen" w:eastAsia="Sylfaen" w:hAnsi="Sylfaen" w:cs="Sylfaen"/>
                <w:sz w:val="18"/>
                <w:szCs w:val="18"/>
              </w:rPr>
              <w:t>,</w:t>
            </w:r>
            <w:r>
              <w:rPr>
                <w:rFonts w:ascii="Sylfaen" w:eastAsia="Sylfaen" w:hAnsi="Sylfaen" w:cs="Sylfaen"/>
                <w:spacing w:val="1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1"/>
                <w:sz w:val="18"/>
                <w:szCs w:val="18"/>
              </w:rPr>
              <w:t>ჟ</w:t>
            </w:r>
            <w:r>
              <w:rPr>
                <w:rFonts w:ascii="Sylfaen" w:eastAsia="Sylfaen" w:hAnsi="Sylfaen" w:cs="Sylfaen"/>
                <w:spacing w:val="-2"/>
                <w:sz w:val="18"/>
                <w:szCs w:val="18"/>
              </w:rPr>
              <w:t>.</w:t>
            </w:r>
            <w:r>
              <w:rPr>
                <w:rFonts w:ascii="Sylfaen" w:eastAsia="Sylfaen" w:hAnsi="Sylfaen" w:cs="Sylfaen"/>
                <w:spacing w:val="-3"/>
                <w:sz w:val="18"/>
                <w:szCs w:val="18"/>
              </w:rPr>
              <w:t>ჟ</w:t>
            </w:r>
            <w:r>
              <w:rPr>
                <w:rFonts w:ascii="Sylfaen" w:eastAsia="Sylfaen" w:hAnsi="Sylfaen" w:cs="Sylfaen"/>
                <w:spacing w:val="2"/>
                <w:sz w:val="18"/>
                <w:szCs w:val="18"/>
              </w:rPr>
              <w:t>.</w:t>
            </w:r>
            <w:r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რუ</w:t>
            </w:r>
            <w:r>
              <w:rPr>
                <w:rFonts w:ascii="Sylfaen" w:eastAsia="Sylfaen" w:hAnsi="Sylfaen" w:cs="Sylfaen"/>
                <w:spacing w:val="-4"/>
                <w:sz w:val="18"/>
                <w:szCs w:val="18"/>
              </w:rPr>
              <w:t>ს</w:t>
            </w:r>
            <w:r>
              <w:rPr>
                <w:rFonts w:ascii="Sylfaen" w:eastAsia="Sylfaen" w:hAnsi="Sylfaen" w:cs="Sylfaen"/>
                <w:spacing w:val="1"/>
                <w:sz w:val="18"/>
                <w:szCs w:val="18"/>
              </w:rPr>
              <w:t>ო</w:t>
            </w:r>
            <w:proofErr w:type="spellEnd"/>
            <w:r>
              <w:rPr>
                <w:rFonts w:ascii="Sylfaen" w:eastAsia="Sylfaen" w:hAnsi="Sylfaen" w:cs="Sylfaen"/>
                <w:sz w:val="18"/>
                <w:szCs w:val="18"/>
              </w:rPr>
              <w:t>,</w:t>
            </w:r>
            <w:r>
              <w:rPr>
                <w:rFonts w:ascii="Sylfaen" w:eastAsia="Sylfaen" w:hAnsi="Sylfaen" w:cs="Sylfaen"/>
                <w:spacing w:val="4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2"/>
                <w:sz w:val="18"/>
                <w:szCs w:val="18"/>
              </w:rPr>
              <w:t>კ.</w:t>
            </w:r>
            <w:r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უშ</w:t>
            </w:r>
            <w:r>
              <w:rPr>
                <w:rFonts w:ascii="Sylfaen" w:eastAsia="Sylfaen" w:hAnsi="Sylfaen" w:cs="Sylfaen"/>
                <w:spacing w:val="-6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pacing w:val="1"/>
                <w:sz w:val="18"/>
                <w:szCs w:val="18"/>
              </w:rPr>
              <w:t>ნ</w:t>
            </w:r>
            <w:r>
              <w:rPr>
                <w:rFonts w:ascii="Sylfaen" w:eastAsia="Sylfaen" w:hAnsi="Sylfaen" w:cs="Sylfaen"/>
                <w:spacing w:val="-4"/>
                <w:sz w:val="18"/>
                <w:szCs w:val="18"/>
              </w:rPr>
              <w:t>ს</w:t>
            </w:r>
            <w:r>
              <w:rPr>
                <w:rFonts w:ascii="Sylfaen" w:eastAsia="Sylfaen" w:hAnsi="Sylfaen" w:cs="Sylfaen"/>
                <w:spacing w:val="2"/>
                <w:sz w:val="18"/>
                <w:szCs w:val="18"/>
              </w:rPr>
              <w:t>კ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ი</w:t>
            </w:r>
            <w:proofErr w:type="spellEnd"/>
            <w:r>
              <w:rPr>
                <w:rFonts w:ascii="Sylfaen" w:eastAsia="Sylfaen" w:hAnsi="Sylfaen" w:cs="Sylfaen"/>
                <w:sz w:val="18"/>
                <w:szCs w:val="18"/>
              </w:rPr>
              <w:t>,</w:t>
            </w:r>
            <w:r>
              <w:rPr>
                <w:rFonts w:ascii="Sylfaen" w:eastAsia="Sylfaen" w:hAnsi="Sylfaen" w:cs="Sylfaen"/>
                <w:spacing w:val="1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-6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pacing w:val="2"/>
                <w:sz w:val="18"/>
                <w:szCs w:val="18"/>
              </w:rPr>
              <w:t>.</w:t>
            </w:r>
            <w:r>
              <w:rPr>
                <w:rFonts w:ascii="Sylfaen" w:eastAsia="Sylfaen" w:hAnsi="Sylfaen" w:cs="Sylfaen"/>
                <w:spacing w:val="-4"/>
                <w:sz w:val="18"/>
                <w:szCs w:val="18"/>
              </w:rPr>
              <w:t>გ</w:t>
            </w:r>
            <w:r>
              <w:rPr>
                <w:rFonts w:ascii="Sylfaen" w:eastAsia="Sylfaen" w:hAnsi="Sylfaen" w:cs="Sylfaen"/>
                <w:spacing w:val="1"/>
                <w:sz w:val="18"/>
                <w:szCs w:val="18"/>
              </w:rPr>
              <w:t>ო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გ</w:t>
            </w:r>
            <w:r>
              <w:rPr>
                <w:rFonts w:ascii="Sylfaen" w:eastAsia="Sylfaen" w:hAnsi="Sylfaen" w:cs="Sylfaen"/>
                <w:spacing w:val="-5"/>
                <w:sz w:val="18"/>
                <w:szCs w:val="18"/>
              </w:rPr>
              <w:t>ე</w:t>
            </w:r>
            <w:r>
              <w:rPr>
                <w:rFonts w:ascii="Sylfaen" w:eastAsia="Sylfaen" w:hAnsi="Sylfaen" w:cs="Sylfaen"/>
                <w:spacing w:val="2"/>
                <w:sz w:val="18"/>
                <w:szCs w:val="18"/>
              </w:rPr>
              <w:t>ბ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შ</w:t>
            </w:r>
            <w:r>
              <w:rPr>
                <w:rFonts w:ascii="Sylfaen" w:eastAsia="Sylfaen" w:hAnsi="Sylfaen" w:cs="Sylfaen"/>
                <w:spacing w:val="-3"/>
                <w:sz w:val="18"/>
                <w:szCs w:val="18"/>
              </w:rPr>
              <w:t>ვ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ლ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ი</w:t>
            </w:r>
            <w:proofErr w:type="spellEnd"/>
            <w:r>
              <w:rPr>
                <w:rFonts w:ascii="Sylfaen" w:eastAsia="Sylfaen" w:hAnsi="Sylfaen" w:cs="Sylfaen"/>
                <w:sz w:val="18"/>
                <w:szCs w:val="18"/>
              </w:rPr>
              <w:t>,</w:t>
            </w:r>
            <w:r>
              <w:rPr>
                <w:rFonts w:ascii="Sylfaen" w:eastAsia="Sylfaen" w:hAnsi="Sylfaen" w:cs="Sylfaen"/>
                <w:spacing w:val="9"/>
                <w:sz w:val="18"/>
                <w:szCs w:val="18"/>
              </w:rPr>
              <w:t xml:space="preserve"> </w:t>
            </w:r>
            <w:r w:rsidR="00346753">
              <w:rPr>
                <w:rFonts w:ascii="Sylfaen" w:eastAsia="Sylfaen" w:hAnsi="Sylfaen" w:cs="Sylfaen"/>
                <w:spacing w:val="9"/>
                <w:sz w:val="18"/>
                <w:szCs w:val="18"/>
                <w:lang w:val="ka-GE"/>
              </w:rPr>
              <w:t>ლ.</w:t>
            </w:r>
            <w:proofErr w:type="spellStart"/>
            <w:r>
              <w:rPr>
                <w:rFonts w:ascii="Sylfaen" w:eastAsia="Sylfaen" w:hAnsi="Sylfaen" w:cs="Sylfaen"/>
                <w:spacing w:val="2"/>
                <w:w w:val="101"/>
                <w:sz w:val="18"/>
                <w:szCs w:val="18"/>
              </w:rPr>
              <w:t>ბ</w:t>
            </w:r>
            <w:r>
              <w:rPr>
                <w:rFonts w:ascii="Sylfaen" w:eastAsia="Sylfaen" w:hAnsi="Sylfaen" w:cs="Sylfaen"/>
                <w:spacing w:val="1"/>
                <w:w w:val="101"/>
                <w:sz w:val="18"/>
                <w:szCs w:val="18"/>
              </w:rPr>
              <w:t>ო</w:t>
            </w:r>
            <w:r>
              <w:rPr>
                <w:rFonts w:ascii="Sylfaen" w:eastAsia="Sylfaen" w:hAnsi="Sylfaen" w:cs="Sylfaen"/>
                <w:spacing w:val="-6"/>
                <w:w w:val="101"/>
                <w:sz w:val="18"/>
                <w:szCs w:val="18"/>
              </w:rPr>
              <w:t>ც</w:t>
            </w:r>
            <w:r>
              <w:rPr>
                <w:rFonts w:ascii="Sylfaen" w:eastAsia="Sylfaen" w:hAnsi="Sylfaen" w:cs="Sylfaen"/>
                <w:spacing w:val="1"/>
                <w:w w:val="101"/>
                <w:sz w:val="18"/>
                <w:szCs w:val="18"/>
              </w:rPr>
              <w:t>ვ</w:t>
            </w:r>
            <w:r>
              <w:rPr>
                <w:rFonts w:ascii="Sylfaen" w:eastAsia="Sylfaen" w:hAnsi="Sylfaen" w:cs="Sylfaen"/>
                <w:spacing w:val="-1"/>
                <w:w w:val="101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spacing w:val="-4"/>
                <w:w w:val="101"/>
                <w:sz w:val="18"/>
                <w:szCs w:val="18"/>
              </w:rPr>
              <w:t>ძ</w:t>
            </w:r>
            <w:r>
              <w:rPr>
                <w:rFonts w:ascii="Sylfaen" w:eastAsia="Sylfaen" w:hAnsi="Sylfaen" w:cs="Sylfaen"/>
                <w:spacing w:val="1"/>
                <w:w w:val="101"/>
                <w:sz w:val="18"/>
                <w:szCs w:val="18"/>
              </w:rPr>
              <w:t>ე</w:t>
            </w:r>
            <w:proofErr w:type="spellEnd"/>
            <w:r w:rsidR="0065682D">
              <w:rPr>
                <w:rFonts w:ascii="Sylfaen" w:eastAsia="Sylfaen" w:hAnsi="Sylfaen" w:cs="Sylfaen"/>
                <w:spacing w:val="1"/>
                <w:w w:val="101"/>
                <w:sz w:val="18"/>
                <w:szCs w:val="18"/>
                <w:lang w:val="ka-GE"/>
              </w:rPr>
              <w:t>, დ.უზნაძე)</w:t>
            </w:r>
          </w:p>
        </w:tc>
      </w:tr>
      <w:tr w:rsidR="005F7C8D" w14:paraId="17B40B90" w14:textId="77777777">
        <w:trPr>
          <w:trHeight w:hRule="exact" w:val="1671"/>
        </w:trPr>
        <w:tc>
          <w:tcPr>
            <w:tcW w:w="845" w:type="dxa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14:paraId="6EFB9292" w14:textId="77777777" w:rsidR="005F7C8D" w:rsidRDefault="005F7C8D"/>
        </w:tc>
        <w:tc>
          <w:tcPr>
            <w:tcW w:w="26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432D570" w14:textId="77777777" w:rsidR="005F7C8D" w:rsidRDefault="008838FB">
            <w:pPr>
              <w:ind w:left="100"/>
              <w:rPr>
                <w:rFonts w:ascii="Sylfaen" w:eastAsia="Sylfaen" w:hAnsi="Sylfaen" w:cs="Sylfaen"/>
                <w:sz w:val="18"/>
                <w:szCs w:val="18"/>
              </w:rPr>
            </w:pPr>
            <w:proofErr w:type="spellStart"/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ღზ</w:t>
            </w:r>
            <w:r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რ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დ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ს</w:t>
            </w:r>
            <w:proofErr w:type="spellEnd"/>
            <w:r>
              <w:rPr>
                <w:rFonts w:ascii="Sylfaen" w:eastAsia="Sylfaen" w:hAnsi="Sylfaen" w:cs="Sylfaen"/>
                <w:spacing w:val="3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1"/>
                <w:w w:val="101"/>
                <w:sz w:val="18"/>
                <w:szCs w:val="18"/>
              </w:rPr>
              <w:t>მ</w:t>
            </w:r>
            <w:r>
              <w:rPr>
                <w:rFonts w:ascii="Sylfaen" w:eastAsia="Sylfaen" w:hAnsi="Sylfaen" w:cs="Sylfaen"/>
                <w:spacing w:val="-1"/>
                <w:w w:val="101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w w:val="101"/>
                <w:sz w:val="18"/>
                <w:szCs w:val="18"/>
              </w:rPr>
              <w:t>ზ</w:t>
            </w:r>
            <w:r>
              <w:rPr>
                <w:rFonts w:ascii="Sylfaen" w:eastAsia="Sylfaen" w:hAnsi="Sylfaen" w:cs="Sylfaen"/>
                <w:spacing w:val="-1"/>
                <w:w w:val="101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spacing w:val="1"/>
                <w:w w:val="101"/>
                <w:sz w:val="18"/>
                <w:szCs w:val="18"/>
              </w:rPr>
              <w:t>ნ</w:t>
            </w:r>
            <w:r>
              <w:rPr>
                <w:rFonts w:ascii="Sylfaen" w:eastAsia="Sylfaen" w:hAnsi="Sylfaen" w:cs="Sylfaen"/>
                <w:spacing w:val="-6"/>
                <w:w w:val="101"/>
                <w:sz w:val="18"/>
                <w:szCs w:val="18"/>
              </w:rPr>
              <w:t>ი</w:t>
            </w:r>
            <w:proofErr w:type="spellEnd"/>
            <w:r>
              <w:rPr>
                <w:rFonts w:ascii="Sylfaen" w:eastAsia="Sylfaen" w:hAnsi="Sylfaen" w:cs="Sylfaen"/>
                <w:spacing w:val="1"/>
                <w:w w:val="101"/>
                <w:sz w:val="18"/>
                <w:szCs w:val="18"/>
              </w:rPr>
              <w:t>/</w:t>
            </w:r>
            <w:proofErr w:type="spellStart"/>
            <w:r>
              <w:rPr>
                <w:rFonts w:ascii="Sylfaen" w:eastAsia="Sylfaen" w:hAnsi="Sylfaen" w:cs="Sylfaen"/>
                <w:spacing w:val="-1"/>
                <w:w w:val="101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spacing w:val="-4"/>
                <w:w w:val="101"/>
                <w:sz w:val="18"/>
                <w:szCs w:val="18"/>
              </w:rPr>
              <w:t>მ</w:t>
            </w:r>
            <w:r>
              <w:rPr>
                <w:rFonts w:ascii="Sylfaen" w:eastAsia="Sylfaen" w:hAnsi="Sylfaen" w:cs="Sylfaen"/>
                <w:spacing w:val="1"/>
                <w:w w:val="101"/>
                <w:sz w:val="18"/>
                <w:szCs w:val="18"/>
              </w:rPr>
              <w:t>ო</w:t>
            </w:r>
            <w:r>
              <w:rPr>
                <w:rFonts w:ascii="Sylfaen" w:eastAsia="Sylfaen" w:hAnsi="Sylfaen" w:cs="Sylfaen"/>
                <w:spacing w:val="-1"/>
                <w:w w:val="101"/>
                <w:sz w:val="18"/>
                <w:szCs w:val="18"/>
              </w:rPr>
              <w:t>ცა</w:t>
            </w:r>
            <w:r>
              <w:rPr>
                <w:rFonts w:ascii="Sylfaen" w:eastAsia="Sylfaen" w:hAnsi="Sylfaen" w:cs="Sylfaen"/>
                <w:spacing w:val="-4"/>
                <w:w w:val="101"/>
                <w:sz w:val="18"/>
                <w:szCs w:val="18"/>
              </w:rPr>
              <w:t>ნ</w:t>
            </w:r>
            <w:r>
              <w:rPr>
                <w:rFonts w:ascii="Sylfaen" w:eastAsia="Sylfaen" w:hAnsi="Sylfaen" w:cs="Sylfaen"/>
                <w:w w:val="101"/>
                <w:sz w:val="18"/>
                <w:szCs w:val="18"/>
              </w:rPr>
              <w:t>ე</w:t>
            </w:r>
            <w:r>
              <w:rPr>
                <w:rFonts w:ascii="Sylfaen" w:eastAsia="Sylfaen" w:hAnsi="Sylfaen" w:cs="Sylfaen"/>
                <w:spacing w:val="2"/>
                <w:w w:val="101"/>
                <w:sz w:val="18"/>
                <w:szCs w:val="18"/>
              </w:rPr>
              <w:t>ბ</w:t>
            </w:r>
            <w:r>
              <w:rPr>
                <w:rFonts w:ascii="Sylfaen" w:eastAsia="Sylfaen" w:hAnsi="Sylfaen" w:cs="Sylfaen"/>
                <w:w w:val="101"/>
                <w:sz w:val="18"/>
                <w:szCs w:val="18"/>
              </w:rPr>
              <w:t>ი</w:t>
            </w:r>
            <w:proofErr w:type="spellEnd"/>
          </w:p>
        </w:tc>
        <w:tc>
          <w:tcPr>
            <w:tcW w:w="1168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8B3A85F" w14:textId="05FF24B9" w:rsidR="005F7C8D" w:rsidRDefault="0065682D" w:rsidP="0065682D">
            <w:pPr>
              <w:spacing w:before="3"/>
              <w:rPr>
                <w:rFonts w:ascii="Sylfaen" w:eastAsia="Sylfaen" w:hAnsi="Sylfaen" w:cs="Sylfaen"/>
                <w:sz w:val="18"/>
                <w:szCs w:val="18"/>
              </w:rPr>
            </w:pPr>
            <w:r>
              <w:rPr>
                <w:rFonts w:ascii="Sylfaen" w:eastAsia="Sylfaen" w:hAnsi="Sylfaen" w:cs="Sylfaen"/>
                <w:sz w:val="18"/>
                <w:szCs w:val="18"/>
                <w:lang w:val="ka-GE"/>
              </w:rPr>
              <w:t xml:space="preserve">  </w:t>
            </w:r>
            <w:proofErr w:type="spellStart"/>
            <w:r w:rsidR="008838FB"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ჰ</w:t>
            </w:r>
            <w:r w:rsidR="008838FB"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ა</w:t>
            </w:r>
            <w:r w:rsidR="008838FB"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რ</w:t>
            </w:r>
            <w:r w:rsidR="008838FB">
              <w:rPr>
                <w:rFonts w:ascii="Sylfaen" w:eastAsia="Sylfaen" w:hAnsi="Sylfaen" w:cs="Sylfaen"/>
                <w:spacing w:val="-4"/>
                <w:sz w:val="18"/>
                <w:szCs w:val="18"/>
              </w:rPr>
              <w:t>მ</w:t>
            </w:r>
            <w:r w:rsidR="008838FB">
              <w:rPr>
                <w:rFonts w:ascii="Sylfaen" w:eastAsia="Sylfaen" w:hAnsi="Sylfaen" w:cs="Sylfaen"/>
                <w:spacing w:val="1"/>
                <w:sz w:val="18"/>
                <w:szCs w:val="18"/>
              </w:rPr>
              <w:t>ონ</w:t>
            </w:r>
            <w:r w:rsidR="008838FB"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ი</w:t>
            </w:r>
            <w:r w:rsidR="008838FB"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ულ</w:t>
            </w:r>
            <w:r w:rsidR="008838FB">
              <w:rPr>
                <w:rFonts w:ascii="Sylfaen" w:eastAsia="Sylfaen" w:hAnsi="Sylfaen" w:cs="Sylfaen"/>
                <w:sz w:val="18"/>
                <w:szCs w:val="18"/>
              </w:rPr>
              <w:t>ი</w:t>
            </w:r>
            <w:proofErr w:type="spellEnd"/>
            <w:r w:rsidR="008838FB">
              <w:rPr>
                <w:rFonts w:ascii="Sylfaen" w:eastAsia="Sylfaen" w:hAnsi="Sylfaen" w:cs="Sylfaen"/>
                <w:spacing w:val="9"/>
                <w:sz w:val="18"/>
                <w:szCs w:val="18"/>
              </w:rPr>
              <w:t xml:space="preserve"> </w:t>
            </w:r>
            <w:proofErr w:type="spellStart"/>
            <w:r w:rsidR="008838FB"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ა</w:t>
            </w:r>
            <w:r w:rsidR="008838FB">
              <w:rPr>
                <w:rFonts w:ascii="Sylfaen" w:eastAsia="Sylfaen" w:hAnsi="Sylfaen" w:cs="Sylfaen"/>
                <w:spacing w:val="-5"/>
                <w:sz w:val="18"/>
                <w:szCs w:val="18"/>
              </w:rPr>
              <w:t>ღ</w:t>
            </w:r>
            <w:r w:rsidR="008838FB">
              <w:rPr>
                <w:rFonts w:ascii="Sylfaen" w:eastAsia="Sylfaen" w:hAnsi="Sylfaen" w:cs="Sylfaen"/>
                <w:sz w:val="18"/>
                <w:szCs w:val="18"/>
              </w:rPr>
              <w:t>ზ</w:t>
            </w:r>
            <w:r w:rsidR="008838FB"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რ</w:t>
            </w:r>
            <w:r w:rsidR="008838FB">
              <w:rPr>
                <w:rFonts w:ascii="Sylfaen" w:eastAsia="Sylfaen" w:hAnsi="Sylfaen" w:cs="Sylfaen"/>
                <w:sz w:val="18"/>
                <w:szCs w:val="18"/>
              </w:rPr>
              <w:t>დ</w:t>
            </w:r>
            <w:r w:rsidR="008838FB"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ი</w:t>
            </w:r>
            <w:r w:rsidR="008838FB">
              <w:rPr>
                <w:rFonts w:ascii="Sylfaen" w:eastAsia="Sylfaen" w:hAnsi="Sylfaen" w:cs="Sylfaen"/>
                <w:sz w:val="18"/>
                <w:szCs w:val="18"/>
              </w:rPr>
              <w:t>ს</w:t>
            </w:r>
            <w:proofErr w:type="spellEnd"/>
            <w:r w:rsidR="008838FB">
              <w:rPr>
                <w:rFonts w:ascii="Sylfaen" w:eastAsia="Sylfaen" w:hAnsi="Sylfaen" w:cs="Sylfaen"/>
                <w:spacing w:val="7"/>
                <w:sz w:val="18"/>
                <w:szCs w:val="18"/>
              </w:rPr>
              <w:t xml:space="preserve"> </w:t>
            </w:r>
            <w:proofErr w:type="spellStart"/>
            <w:r w:rsidR="008838FB">
              <w:rPr>
                <w:rFonts w:ascii="Sylfaen" w:eastAsia="Sylfaen" w:hAnsi="Sylfaen" w:cs="Sylfaen"/>
                <w:spacing w:val="-6"/>
                <w:sz w:val="18"/>
                <w:szCs w:val="18"/>
              </w:rPr>
              <w:t>ი</w:t>
            </w:r>
            <w:r w:rsidR="008838FB">
              <w:rPr>
                <w:rFonts w:ascii="Sylfaen" w:eastAsia="Sylfaen" w:hAnsi="Sylfaen" w:cs="Sylfaen"/>
                <w:sz w:val="18"/>
                <w:szCs w:val="18"/>
              </w:rPr>
              <w:t>დეა</w:t>
            </w:r>
            <w:proofErr w:type="spellEnd"/>
            <w:r w:rsidR="008838FB">
              <w:rPr>
                <w:rFonts w:ascii="Sylfaen" w:eastAsia="Sylfaen" w:hAnsi="Sylfaen" w:cs="Sylfaen"/>
                <w:spacing w:val="1"/>
                <w:sz w:val="18"/>
                <w:szCs w:val="18"/>
              </w:rPr>
              <w:t xml:space="preserve"> </w:t>
            </w:r>
            <w:r w:rsidR="008838FB">
              <w:rPr>
                <w:rFonts w:ascii="Sylfaen" w:eastAsia="Sylfaen" w:hAnsi="Sylfaen" w:cs="Sylfaen"/>
                <w:sz w:val="18"/>
                <w:szCs w:val="18"/>
              </w:rPr>
              <w:t>–</w:t>
            </w:r>
            <w:r w:rsidR="008838FB">
              <w:rPr>
                <w:rFonts w:ascii="Sylfaen" w:eastAsia="Sylfaen" w:hAnsi="Sylfaen" w:cs="Sylfaen"/>
                <w:spacing w:val="4"/>
                <w:sz w:val="18"/>
                <w:szCs w:val="18"/>
              </w:rPr>
              <w:t xml:space="preserve"> </w:t>
            </w:r>
            <w:proofErr w:type="spellStart"/>
            <w:r w:rsidR="008838FB">
              <w:rPr>
                <w:rFonts w:ascii="Sylfaen" w:eastAsia="Sylfaen" w:hAnsi="Sylfaen" w:cs="Sylfaen"/>
                <w:spacing w:val="-5"/>
                <w:sz w:val="18"/>
                <w:szCs w:val="18"/>
              </w:rPr>
              <w:t>ა</w:t>
            </w:r>
            <w:r w:rsidR="008838FB">
              <w:rPr>
                <w:rFonts w:ascii="Sylfaen" w:eastAsia="Sylfaen" w:hAnsi="Sylfaen" w:cs="Sylfaen"/>
                <w:spacing w:val="1"/>
                <w:sz w:val="18"/>
                <w:szCs w:val="18"/>
              </w:rPr>
              <w:t>ნ</w:t>
            </w:r>
            <w:r w:rsidR="008838FB"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ტ</w:t>
            </w:r>
            <w:r w:rsidR="008838FB">
              <w:rPr>
                <w:rFonts w:ascii="Sylfaen" w:eastAsia="Sylfaen" w:hAnsi="Sylfaen" w:cs="Sylfaen"/>
                <w:spacing w:val="-6"/>
                <w:sz w:val="18"/>
                <w:szCs w:val="18"/>
              </w:rPr>
              <w:t>ი</w:t>
            </w:r>
            <w:r w:rsidR="008838FB">
              <w:rPr>
                <w:rFonts w:ascii="Sylfaen" w:eastAsia="Sylfaen" w:hAnsi="Sylfaen" w:cs="Sylfaen"/>
                <w:spacing w:val="2"/>
                <w:sz w:val="18"/>
                <w:szCs w:val="18"/>
              </w:rPr>
              <w:t>კ</w:t>
            </w:r>
            <w:r w:rsidR="008838FB"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ურ</w:t>
            </w:r>
            <w:r w:rsidR="008838FB">
              <w:rPr>
                <w:rFonts w:ascii="Sylfaen" w:eastAsia="Sylfaen" w:hAnsi="Sylfaen" w:cs="Sylfaen"/>
                <w:sz w:val="18"/>
                <w:szCs w:val="18"/>
              </w:rPr>
              <w:t>ი</w:t>
            </w:r>
            <w:proofErr w:type="spellEnd"/>
            <w:r w:rsidR="008838FB">
              <w:rPr>
                <w:rFonts w:ascii="Sylfaen" w:eastAsia="Sylfaen" w:hAnsi="Sylfaen" w:cs="Sylfaen"/>
                <w:spacing w:val="11"/>
                <w:sz w:val="18"/>
                <w:szCs w:val="18"/>
              </w:rPr>
              <w:t xml:space="preserve"> </w:t>
            </w:r>
            <w:proofErr w:type="spellStart"/>
            <w:r w:rsidR="008838FB"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ხ</w:t>
            </w:r>
            <w:r w:rsidR="008838FB">
              <w:rPr>
                <w:rFonts w:ascii="Sylfaen" w:eastAsia="Sylfaen" w:hAnsi="Sylfaen" w:cs="Sylfaen"/>
                <w:spacing w:val="-5"/>
                <w:sz w:val="18"/>
                <w:szCs w:val="18"/>
              </w:rPr>
              <w:t>ა</w:t>
            </w:r>
            <w:r w:rsidR="008838FB">
              <w:rPr>
                <w:rFonts w:ascii="Sylfaen" w:eastAsia="Sylfaen" w:hAnsi="Sylfaen" w:cs="Sylfaen"/>
                <w:spacing w:val="1"/>
                <w:sz w:val="18"/>
                <w:szCs w:val="18"/>
              </w:rPr>
              <w:t>ნ</w:t>
            </w:r>
            <w:r w:rsidR="008838FB"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ი</w:t>
            </w:r>
            <w:r w:rsidR="008838FB">
              <w:rPr>
                <w:rFonts w:ascii="Sylfaen" w:eastAsia="Sylfaen" w:hAnsi="Sylfaen" w:cs="Sylfaen"/>
                <w:sz w:val="18"/>
                <w:szCs w:val="18"/>
              </w:rPr>
              <w:t>დ</w:t>
            </w:r>
            <w:r w:rsidR="008838FB">
              <w:rPr>
                <w:rFonts w:ascii="Sylfaen" w:eastAsia="Sylfaen" w:hAnsi="Sylfaen" w:cs="Sylfaen"/>
                <w:spacing w:val="-6"/>
                <w:sz w:val="18"/>
                <w:szCs w:val="18"/>
              </w:rPr>
              <w:t>ა</w:t>
            </w:r>
            <w:r w:rsidR="008838FB">
              <w:rPr>
                <w:rFonts w:ascii="Sylfaen" w:eastAsia="Sylfaen" w:hAnsi="Sylfaen" w:cs="Sylfaen"/>
                <w:sz w:val="18"/>
                <w:szCs w:val="18"/>
              </w:rPr>
              <w:t>ნ</w:t>
            </w:r>
            <w:proofErr w:type="spellEnd"/>
            <w:r w:rsidR="008838FB">
              <w:rPr>
                <w:rFonts w:ascii="Sylfaen" w:eastAsia="Sylfaen" w:hAnsi="Sylfaen" w:cs="Sylfaen"/>
                <w:spacing w:val="6"/>
                <w:sz w:val="18"/>
                <w:szCs w:val="18"/>
              </w:rPr>
              <w:t xml:space="preserve"> </w:t>
            </w:r>
            <w:proofErr w:type="spellStart"/>
            <w:r w:rsidR="008838FB">
              <w:rPr>
                <w:rFonts w:ascii="Sylfaen" w:eastAsia="Sylfaen" w:hAnsi="Sylfaen" w:cs="Sylfaen"/>
                <w:spacing w:val="-1"/>
                <w:w w:val="101"/>
                <w:sz w:val="18"/>
                <w:szCs w:val="18"/>
              </w:rPr>
              <w:t>თა</w:t>
            </w:r>
            <w:r w:rsidR="008838FB">
              <w:rPr>
                <w:rFonts w:ascii="Sylfaen" w:eastAsia="Sylfaen" w:hAnsi="Sylfaen" w:cs="Sylfaen"/>
                <w:spacing w:val="1"/>
                <w:w w:val="101"/>
                <w:sz w:val="18"/>
                <w:szCs w:val="18"/>
              </w:rPr>
              <w:t>ნ</w:t>
            </w:r>
            <w:r w:rsidR="008838FB">
              <w:rPr>
                <w:rFonts w:ascii="Sylfaen" w:eastAsia="Sylfaen" w:hAnsi="Sylfaen" w:cs="Sylfaen"/>
                <w:spacing w:val="-5"/>
                <w:w w:val="101"/>
                <w:sz w:val="18"/>
                <w:szCs w:val="18"/>
              </w:rPr>
              <w:t>ა</w:t>
            </w:r>
            <w:r w:rsidR="008838FB">
              <w:rPr>
                <w:rFonts w:ascii="Sylfaen" w:eastAsia="Sylfaen" w:hAnsi="Sylfaen" w:cs="Sylfaen"/>
                <w:spacing w:val="1"/>
                <w:w w:val="101"/>
                <w:sz w:val="18"/>
                <w:szCs w:val="18"/>
              </w:rPr>
              <w:t>მ</w:t>
            </w:r>
            <w:r w:rsidR="008838FB">
              <w:rPr>
                <w:rFonts w:ascii="Sylfaen" w:eastAsia="Sylfaen" w:hAnsi="Sylfaen" w:cs="Sylfaen"/>
                <w:spacing w:val="-5"/>
                <w:w w:val="101"/>
                <w:sz w:val="18"/>
                <w:szCs w:val="18"/>
              </w:rPr>
              <w:t>ე</w:t>
            </w:r>
            <w:r w:rsidR="008838FB">
              <w:rPr>
                <w:rFonts w:ascii="Sylfaen" w:eastAsia="Sylfaen" w:hAnsi="Sylfaen" w:cs="Sylfaen"/>
                <w:w w:val="101"/>
                <w:sz w:val="18"/>
                <w:szCs w:val="18"/>
              </w:rPr>
              <w:t>დ</w:t>
            </w:r>
            <w:r w:rsidR="008838FB">
              <w:rPr>
                <w:rFonts w:ascii="Sylfaen" w:eastAsia="Sylfaen" w:hAnsi="Sylfaen" w:cs="Sylfaen"/>
                <w:spacing w:val="-2"/>
                <w:w w:val="101"/>
                <w:sz w:val="18"/>
                <w:szCs w:val="18"/>
              </w:rPr>
              <w:t>რ</w:t>
            </w:r>
            <w:r w:rsidR="008838FB">
              <w:rPr>
                <w:rFonts w:ascii="Sylfaen" w:eastAsia="Sylfaen" w:hAnsi="Sylfaen" w:cs="Sylfaen"/>
                <w:spacing w:val="1"/>
                <w:w w:val="101"/>
                <w:sz w:val="18"/>
                <w:szCs w:val="18"/>
              </w:rPr>
              <w:t>ო</w:t>
            </w:r>
            <w:r w:rsidR="008838FB">
              <w:rPr>
                <w:rFonts w:ascii="Sylfaen" w:eastAsia="Sylfaen" w:hAnsi="Sylfaen" w:cs="Sylfaen"/>
                <w:spacing w:val="-3"/>
                <w:w w:val="101"/>
                <w:sz w:val="18"/>
                <w:szCs w:val="18"/>
              </w:rPr>
              <w:t>ვ</w:t>
            </w:r>
            <w:r w:rsidR="008838FB">
              <w:rPr>
                <w:rFonts w:ascii="Sylfaen" w:eastAsia="Sylfaen" w:hAnsi="Sylfaen" w:cs="Sylfaen"/>
                <w:w w:val="101"/>
                <w:sz w:val="18"/>
                <w:szCs w:val="18"/>
              </w:rPr>
              <w:t>ე</w:t>
            </w:r>
            <w:r w:rsidR="008838FB">
              <w:rPr>
                <w:rFonts w:ascii="Sylfaen" w:eastAsia="Sylfaen" w:hAnsi="Sylfaen" w:cs="Sylfaen"/>
                <w:spacing w:val="-4"/>
                <w:w w:val="101"/>
                <w:sz w:val="18"/>
                <w:szCs w:val="18"/>
              </w:rPr>
              <w:t>ო</w:t>
            </w:r>
            <w:r w:rsidR="008838FB">
              <w:rPr>
                <w:rFonts w:ascii="Sylfaen" w:eastAsia="Sylfaen" w:hAnsi="Sylfaen" w:cs="Sylfaen"/>
                <w:spacing w:val="2"/>
                <w:w w:val="101"/>
                <w:sz w:val="18"/>
                <w:szCs w:val="18"/>
              </w:rPr>
              <w:t>ბ</w:t>
            </w:r>
            <w:r w:rsidR="008838FB">
              <w:rPr>
                <w:rFonts w:ascii="Sylfaen" w:eastAsia="Sylfaen" w:hAnsi="Sylfaen" w:cs="Sylfaen"/>
                <w:spacing w:val="-1"/>
                <w:w w:val="101"/>
                <w:sz w:val="18"/>
                <w:szCs w:val="18"/>
              </w:rPr>
              <w:t>ა</w:t>
            </w:r>
            <w:r w:rsidR="008838FB">
              <w:rPr>
                <w:rFonts w:ascii="Sylfaen" w:eastAsia="Sylfaen" w:hAnsi="Sylfaen" w:cs="Sylfaen"/>
                <w:spacing w:val="-4"/>
                <w:w w:val="101"/>
                <w:sz w:val="18"/>
                <w:szCs w:val="18"/>
              </w:rPr>
              <w:t>მ</w:t>
            </w:r>
            <w:r w:rsidR="008838FB">
              <w:rPr>
                <w:rFonts w:ascii="Sylfaen" w:eastAsia="Sylfaen" w:hAnsi="Sylfaen" w:cs="Sylfaen"/>
                <w:w w:val="101"/>
                <w:sz w:val="18"/>
                <w:szCs w:val="18"/>
              </w:rPr>
              <w:t>დ</w:t>
            </w:r>
            <w:r w:rsidR="008838FB">
              <w:rPr>
                <w:rFonts w:ascii="Sylfaen" w:eastAsia="Sylfaen" w:hAnsi="Sylfaen" w:cs="Sylfaen"/>
                <w:spacing w:val="-4"/>
                <w:w w:val="101"/>
                <w:sz w:val="18"/>
                <w:szCs w:val="18"/>
              </w:rPr>
              <w:t>ე</w:t>
            </w:r>
            <w:proofErr w:type="spellEnd"/>
            <w:r w:rsidR="008838FB">
              <w:rPr>
                <w:rFonts w:ascii="Sylfaen" w:eastAsia="Sylfaen" w:hAnsi="Sylfaen" w:cs="Sylfaen"/>
                <w:w w:val="101"/>
                <w:sz w:val="18"/>
                <w:szCs w:val="18"/>
              </w:rPr>
              <w:t>,</w:t>
            </w:r>
          </w:p>
          <w:p w14:paraId="7F4F18F4" w14:textId="66D6F5FA" w:rsidR="005F7C8D" w:rsidRDefault="0065682D" w:rsidP="0065682D">
            <w:pPr>
              <w:spacing w:line="220" w:lineRule="exact"/>
              <w:rPr>
                <w:rFonts w:ascii="Sylfaen" w:eastAsia="Sylfaen" w:hAnsi="Sylfaen" w:cs="Sylfaen"/>
                <w:sz w:val="18"/>
                <w:szCs w:val="18"/>
              </w:rPr>
            </w:pPr>
            <w:r>
              <w:rPr>
                <w:rFonts w:ascii="Sylfaen" w:eastAsia="Sylfaen" w:hAnsi="Sylfaen" w:cs="Sylfaen"/>
                <w:spacing w:val="-4"/>
                <w:position w:val="1"/>
                <w:sz w:val="18"/>
                <w:szCs w:val="18"/>
                <w:lang w:val="ka-GE"/>
              </w:rPr>
              <w:t xml:space="preserve">  </w:t>
            </w:r>
            <w:proofErr w:type="spellStart"/>
            <w:r w:rsidR="008838FB">
              <w:rPr>
                <w:rFonts w:ascii="Sylfaen" w:eastAsia="Sylfaen" w:hAnsi="Sylfaen" w:cs="Sylfaen"/>
                <w:spacing w:val="-4"/>
                <w:position w:val="1"/>
                <w:sz w:val="18"/>
                <w:szCs w:val="18"/>
              </w:rPr>
              <w:t>გ</w:t>
            </w:r>
            <w:r w:rsidR="008838FB">
              <w:rPr>
                <w:rFonts w:ascii="Sylfaen" w:eastAsia="Sylfaen" w:hAnsi="Sylfaen" w:cs="Sylfaen"/>
                <w:spacing w:val="1"/>
                <w:position w:val="1"/>
                <w:sz w:val="18"/>
                <w:szCs w:val="18"/>
              </w:rPr>
              <w:t>ონ</w:t>
            </w:r>
            <w:r w:rsidR="008838FB">
              <w:rPr>
                <w:rFonts w:ascii="Sylfaen" w:eastAsia="Sylfaen" w:hAnsi="Sylfaen" w:cs="Sylfaen"/>
                <w:spacing w:val="-5"/>
                <w:position w:val="1"/>
                <w:sz w:val="18"/>
                <w:szCs w:val="18"/>
              </w:rPr>
              <w:t>ე</w:t>
            </w:r>
            <w:r w:rsidR="008838FB">
              <w:rPr>
                <w:rFonts w:ascii="Sylfaen" w:eastAsia="Sylfaen" w:hAnsi="Sylfaen" w:cs="Sylfaen"/>
                <w:spacing w:val="2"/>
                <w:position w:val="1"/>
                <w:sz w:val="18"/>
                <w:szCs w:val="18"/>
              </w:rPr>
              <w:t>ბ</w:t>
            </w:r>
            <w:r w:rsidR="008838FB">
              <w:rPr>
                <w:rFonts w:ascii="Sylfaen" w:eastAsia="Sylfaen" w:hAnsi="Sylfaen" w:cs="Sylfaen"/>
                <w:spacing w:val="-2"/>
                <w:position w:val="1"/>
                <w:sz w:val="18"/>
                <w:szCs w:val="18"/>
              </w:rPr>
              <w:t>რ</w:t>
            </w:r>
            <w:r w:rsidR="008838FB">
              <w:rPr>
                <w:rFonts w:ascii="Sylfaen" w:eastAsia="Sylfaen" w:hAnsi="Sylfaen" w:cs="Sylfaen"/>
                <w:spacing w:val="-6"/>
                <w:position w:val="1"/>
                <w:sz w:val="18"/>
                <w:szCs w:val="18"/>
              </w:rPr>
              <w:t>ი</w:t>
            </w:r>
            <w:r w:rsidR="008838FB">
              <w:rPr>
                <w:rFonts w:ascii="Sylfaen" w:eastAsia="Sylfaen" w:hAnsi="Sylfaen" w:cs="Sylfaen"/>
                <w:spacing w:val="1"/>
                <w:position w:val="1"/>
                <w:sz w:val="18"/>
                <w:szCs w:val="18"/>
              </w:rPr>
              <w:t>ვ</w:t>
            </w:r>
            <w:r w:rsidR="008838FB">
              <w:rPr>
                <w:rFonts w:ascii="Sylfaen" w:eastAsia="Sylfaen" w:hAnsi="Sylfaen" w:cs="Sylfaen"/>
                <w:position w:val="1"/>
                <w:sz w:val="18"/>
                <w:szCs w:val="18"/>
              </w:rPr>
              <w:t>ი</w:t>
            </w:r>
            <w:proofErr w:type="spellEnd"/>
            <w:r w:rsidR="008838FB">
              <w:rPr>
                <w:rFonts w:ascii="Sylfaen" w:eastAsia="Sylfaen" w:hAnsi="Sylfaen" w:cs="Sylfaen"/>
                <w:spacing w:val="12"/>
                <w:position w:val="1"/>
                <w:sz w:val="18"/>
                <w:szCs w:val="18"/>
              </w:rPr>
              <w:t xml:space="preserve"> </w:t>
            </w:r>
            <w:proofErr w:type="spellStart"/>
            <w:r w:rsidR="008838FB">
              <w:rPr>
                <w:rFonts w:ascii="Sylfaen" w:eastAsia="Sylfaen" w:hAnsi="Sylfaen" w:cs="Sylfaen"/>
                <w:spacing w:val="-5"/>
                <w:w w:val="101"/>
                <w:position w:val="1"/>
                <w:sz w:val="18"/>
                <w:szCs w:val="18"/>
              </w:rPr>
              <w:t>ა</w:t>
            </w:r>
            <w:r w:rsidR="008838FB">
              <w:rPr>
                <w:rFonts w:ascii="Sylfaen" w:eastAsia="Sylfaen" w:hAnsi="Sylfaen" w:cs="Sylfaen"/>
                <w:w w:val="101"/>
                <w:position w:val="1"/>
                <w:sz w:val="18"/>
                <w:szCs w:val="18"/>
              </w:rPr>
              <w:t>ღზ</w:t>
            </w:r>
            <w:r w:rsidR="008838FB">
              <w:rPr>
                <w:rFonts w:ascii="Sylfaen" w:eastAsia="Sylfaen" w:hAnsi="Sylfaen" w:cs="Sylfaen"/>
                <w:spacing w:val="-2"/>
                <w:w w:val="101"/>
                <w:position w:val="1"/>
                <w:sz w:val="18"/>
                <w:szCs w:val="18"/>
              </w:rPr>
              <w:t>რ</w:t>
            </w:r>
            <w:r w:rsidR="008838FB">
              <w:rPr>
                <w:rFonts w:ascii="Sylfaen" w:eastAsia="Sylfaen" w:hAnsi="Sylfaen" w:cs="Sylfaen"/>
                <w:w w:val="101"/>
                <w:position w:val="1"/>
                <w:sz w:val="18"/>
                <w:szCs w:val="18"/>
              </w:rPr>
              <w:t>დ</w:t>
            </w:r>
            <w:r w:rsidR="008838FB">
              <w:rPr>
                <w:rFonts w:ascii="Sylfaen" w:eastAsia="Sylfaen" w:hAnsi="Sylfaen" w:cs="Sylfaen"/>
                <w:spacing w:val="-5"/>
                <w:w w:val="101"/>
                <w:position w:val="1"/>
                <w:sz w:val="18"/>
                <w:szCs w:val="18"/>
              </w:rPr>
              <w:t>ა</w:t>
            </w:r>
            <w:proofErr w:type="spellEnd"/>
            <w:r w:rsidR="008838FB">
              <w:rPr>
                <w:rFonts w:ascii="Sylfaen" w:eastAsia="Sylfaen" w:hAnsi="Sylfaen" w:cs="Sylfaen"/>
                <w:w w:val="101"/>
                <w:position w:val="1"/>
                <w:sz w:val="18"/>
                <w:szCs w:val="18"/>
              </w:rPr>
              <w:t>,</w:t>
            </w:r>
          </w:p>
          <w:p w14:paraId="187D3DAE" w14:textId="77777777" w:rsidR="005F7C8D" w:rsidRDefault="008838FB" w:rsidP="0065682D">
            <w:pPr>
              <w:spacing w:before="3"/>
              <w:ind w:left="100" w:right="9674"/>
              <w:rPr>
                <w:rFonts w:ascii="Sylfaen" w:eastAsia="Sylfaen" w:hAnsi="Sylfaen" w:cs="Sylfaen"/>
                <w:sz w:val="18"/>
                <w:szCs w:val="18"/>
              </w:rPr>
            </w:pPr>
            <w:proofErr w:type="spellStart"/>
            <w:proofErr w:type="gramStart"/>
            <w:r>
              <w:rPr>
                <w:rFonts w:ascii="Sylfaen" w:eastAsia="Sylfaen" w:hAnsi="Sylfaen" w:cs="Sylfaen"/>
                <w:sz w:val="18"/>
                <w:szCs w:val="18"/>
              </w:rPr>
              <w:t>ზ</w:t>
            </w:r>
            <w:r>
              <w:rPr>
                <w:rFonts w:ascii="Sylfaen" w:eastAsia="Sylfaen" w:hAnsi="Sylfaen" w:cs="Sylfaen"/>
                <w:spacing w:val="-4"/>
                <w:sz w:val="18"/>
                <w:szCs w:val="18"/>
              </w:rPr>
              <w:t>ნ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ე</w:t>
            </w:r>
            <w:r>
              <w:rPr>
                <w:rFonts w:ascii="Sylfaen" w:eastAsia="Sylfaen" w:hAnsi="Sylfaen" w:cs="Sylfaen"/>
                <w:spacing w:val="-4"/>
                <w:sz w:val="18"/>
                <w:szCs w:val="18"/>
              </w:rPr>
              <w:t>ო</w:t>
            </w:r>
            <w:r>
              <w:rPr>
                <w:rFonts w:ascii="Sylfaen" w:eastAsia="Sylfaen" w:hAnsi="Sylfaen" w:cs="Sylfaen"/>
                <w:spacing w:val="2"/>
                <w:sz w:val="18"/>
                <w:szCs w:val="18"/>
              </w:rPr>
              <w:t>ბ</w:t>
            </w:r>
            <w:r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რ</w:t>
            </w:r>
            <w:r>
              <w:rPr>
                <w:rFonts w:ascii="Sylfaen" w:eastAsia="Sylfaen" w:hAnsi="Sylfaen" w:cs="Sylfaen"/>
                <w:spacing w:val="-6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pacing w:val="1"/>
                <w:sz w:val="18"/>
                <w:szCs w:val="18"/>
              </w:rPr>
              <w:t>ვ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ი</w:t>
            </w:r>
            <w:proofErr w:type="spellEnd"/>
            <w:proofErr w:type="gramEnd"/>
            <w:r>
              <w:rPr>
                <w:rFonts w:ascii="Sylfaen" w:eastAsia="Sylfaen" w:hAnsi="Sylfaen" w:cs="Sylfaen"/>
                <w:spacing w:val="1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-5"/>
                <w:w w:val="101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w w:val="101"/>
                <w:sz w:val="18"/>
                <w:szCs w:val="18"/>
              </w:rPr>
              <w:t>ღზ</w:t>
            </w:r>
            <w:r>
              <w:rPr>
                <w:rFonts w:ascii="Sylfaen" w:eastAsia="Sylfaen" w:hAnsi="Sylfaen" w:cs="Sylfaen"/>
                <w:spacing w:val="-2"/>
                <w:w w:val="101"/>
                <w:sz w:val="18"/>
                <w:szCs w:val="18"/>
              </w:rPr>
              <w:t>რ</w:t>
            </w:r>
            <w:r>
              <w:rPr>
                <w:rFonts w:ascii="Sylfaen" w:eastAsia="Sylfaen" w:hAnsi="Sylfaen" w:cs="Sylfaen"/>
                <w:w w:val="101"/>
                <w:sz w:val="18"/>
                <w:szCs w:val="18"/>
              </w:rPr>
              <w:t>დ</w:t>
            </w:r>
            <w:r>
              <w:rPr>
                <w:rFonts w:ascii="Sylfaen" w:eastAsia="Sylfaen" w:hAnsi="Sylfaen" w:cs="Sylfaen"/>
                <w:spacing w:val="-5"/>
                <w:w w:val="101"/>
                <w:sz w:val="18"/>
                <w:szCs w:val="18"/>
              </w:rPr>
              <w:t>ა</w:t>
            </w:r>
            <w:proofErr w:type="spellEnd"/>
            <w:r>
              <w:rPr>
                <w:rFonts w:ascii="Sylfaen" w:eastAsia="Sylfaen" w:hAnsi="Sylfaen" w:cs="Sylfaen"/>
                <w:w w:val="101"/>
                <w:sz w:val="18"/>
                <w:szCs w:val="18"/>
              </w:rPr>
              <w:t xml:space="preserve">, </w:t>
            </w:r>
            <w:proofErr w:type="spellStart"/>
            <w:r>
              <w:rPr>
                <w:rFonts w:ascii="Sylfaen" w:eastAsia="Sylfaen" w:hAnsi="Sylfaen" w:cs="Sylfaen"/>
                <w:sz w:val="18"/>
                <w:szCs w:val="18"/>
              </w:rPr>
              <w:t>ე</w:t>
            </w:r>
            <w:r>
              <w:rPr>
                <w:rFonts w:ascii="Sylfaen" w:eastAsia="Sylfaen" w:hAnsi="Sylfaen" w:cs="Sylfaen"/>
                <w:spacing w:val="1"/>
                <w:sz w:val="18"/>
                <w:szCs w:val="18"/>
              </w:rPr>
              <w:t>ს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თ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ე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ტ</w:t>
            </w:r>
            <w:r>
              <w:rPr>
                <w:rFonts w:ascii="Sylfaen" w:eastAsia="Sylfaen" w:hAnsi="Sylfaen" w:cs="Sylfaen"/>
                <w:spacing w:val="-6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pacing w:val="2"/>
                <w:sz w:val="18"/>
                <w:szCs w:val="18"/>
              </w:rPr>
              <w:t>კ</w:t>
            </w:r>
            <w:r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ურ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ი</w:t>
            </w:r>
            <w:proofErr w:type="spellEnd"/>
            <w:r>
              <w:rPr>
                <w:rFonts w:ascii="Sylfaen" w:eastAsia="Sylfaen" w:hAnsi="Sylfaen" w:cs="Sylfaen"/>
                <w:spacing w:val="8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-1"/>
                <w:w w:val="101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w w:val="101"/>
                <w:sz w:val="18"/>
                <w:szCs w:val="18"/>
              </w:rPr>
              <w:t>ღზ</w:t>
            </w:r>
            <w:r>
              <w:rPr>
                <w:rFonts w:ascii="Sylfaen" w:eastAsia="Sylfaen" w:hAnsi="Sylfaen" w:cs="Sylfaen"/>
                <w:spacing w:val="-7"/>
                <w:w w:val="101"/>
                <w:sz w:val="18"/>
                <w:szCs w:val="18"/>
              </w:rPr>
              <w:t>რ</w:t>
            </w:r>
            <w:r>
              <w:rPr>
                <w:rFonts w:ascii="Sylfaen" w:eastAsia="Sylfaen" w:hAnsi="Sylfaen" w:cs="Sylfaen"/>
                <w:w w:val="101"/>
                <w:sz w:val="18"/>
                <w:szCs w:val="18"/>
              </w:rPr>
              <w:t>დ</w:t>
            </w:r>
            <w:r>
              <w:rPr>
                <w:rFonts w:ascii="Sylfaen" w:eastAsia="Sylfaen" w:hAnsi="Sylfaen" w:cs="Sylfaen"/>
                <w:spacing w:val="-1"/>
                <w:w w:val="101"/>
                <w:sz w:val="18"/>
                <w:szCs w:val="18"/>
              </w:rPr>
              <w:t>ა</w:t>
            </w:r>
            <w:proofErr w:type="spellEnd"/>
            <w:r>
              <w:rPr>
                <w:rFonts w:ascii="Sylfaen" w:eastAsia="Sylfaen" w:hAnsi="Sylfaen" w:cs="Sylfaen"/>
                <w:w w:val="101"/>
                <w:sz w:val="18"/>
                <w:szCs w:val="18"/>
              </w:rPr>
              <w:t xml:space="preserve">, </w:t>
            </w:r>
            <w:proofErr w:type="spellStart"/>
            <w:r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ფ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ზ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pacing w:val="2"/>
                <w:sz w:val="18"/>
                <w:szCs w:val="18"/>
              </w:rPr>
              <w:t>კ</w:t>
            </w:r>
            <w:r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ურ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ი</w:t>
            </w:r>
            <w:proofErr w:type="spellEnd"/>
            <w:r>
              <w:rPr>
                <w:rFonts w:ascii="Sylfaen" w:eastAsia="Sylfaen" w:hAnsi="Sylfaen" w:cs="Sylfaen"/>
                <w:spacing w:val="6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-1"/>
                <w:w w:val="101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spacing w:val="-5"/>
                <w:w w:val="101"/>
                <w:sz w:val="18"/>
                <w:szCs w:val="18"/>
              </w:rPr>
              <w:t>ღ</w:t>
            </w:r>
            <w:r>
              <w:rPr>
                <w:rFonts w:ascii="Sylfaen" w:eastAsia="Sylfaen" w:hAnsi="Sylfaen" w:cs="Sylfaen"/>
                <w:w w:val="101"/>
                <w:sz w:val="18"/>
                <w:szCs w:val="18"/>
              </w:rPr>
              <w:t>ზ</w:t>
            </w:r>
            <w:r>
              <w:rPr>
                <w:rFonts w:ascii="Sylfaen" w:eastAsia="Sylfaen" w:hAnsi="Sylfaen" w:cs="Sylfaen"/>
                <w:spacing w:val="-2"/>
                <w:w w:val="101"/>
                <w:sz w:val="18"/>
                <w:szCs w:val="18"/>
              </w:rPr>
              <w:t>რ</w:t>
            </w:r>
            <w:r>
              <w:rPr>
                <w:rFonts w:ascii="Sylfaen" w:eastAsia="Sylfaen" w:hAnsi="Sylfaen" w:cs="Sylfaen"/>
                <w:w w:val="101"/>
                <w:sz w:val="18"/>
                <w:szCs w:val="18"/>
              </w:rPr>
              <w:t>დ</w:t>
            </w:r>
            <w:r>
              <w:rPr>
                <w:rFonts w:ascii="Sylfaen" w:eastAsia="Sylfaen" w:hAnsi="Sylfaen" w:cs="Sylfaen"/>
                <w:spacing w:val="-5"/>
                <w:w w:val="101"/>
                <w:sz w:val="18"/>
                <w:szCs w:val="18"/>
              </w:rPr>
              <w:t>ა</w:t>
            </w:r>
            <w:proofErr w:type="spellEnd"/>
            <w:r>
              <w:rPr>
                <w:rFonts w:ascii="Sylfaen" w:eastAsia="Sylfaen" w:hAnsi="Sylfaen" w:cs="Sylfaen"/>
                <w:w w:val="101"/>
                <w:sz w:val="18"/>
                <w:szCs w:val="18"/>
              </w:rPr>
              <w:t xml:space="preserve">, </w:t>
            </w:r>
            <w:proofErr w:type="spellStart"/>
            <w:r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შრ</w:t>
            </w:r>
            <w:r>
              <w:rPr>
                <w:rFonts w:ascii="Sylfaen" w:eastAsia="Sylfaen" w:hAnsi="Sylfaen" w:cs="Sylfaen"/>
                <w:spacing w:val="-4"/>
                <w:sz w:val="18"/>
                <w:szCs w:val="18"/>
              </w:rPr>
              <w:t>ო</w:t>
            </w:r>
            <w:r>
              <w:rPr>
                <w:rFonts w:ascii="Sylfaen" w:eastAsia="Sylfaen" w:hAnsi="Sylfaen" w:cs="Sylfaen"/>
                <w:spacing w:val="1"/>
                <w:sz w:val="18"/>
                <w:szCs w:val="18"/>
              </w:rPr>
              <w:t>მ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ით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ი</w:t>
            </w:r>
            <w:proofErr w:type="spellEnd"/>
            <w:r>
              <w:rPr>
                <w:rFonts w:ascii="Sylfaen" w:eastAsia="Sylfaen" w:hAnsi="Sylfaen" w:cs="Sylfaen"/>
                <w:spacing w:val="1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-5"/>
                <w:w w:val="101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w w:val="101"/>
                <w:sz w:val="18"/>
                <w:szCs w:val="18"/>
              </w:rPr>
              <w:t>ღზ</w:t>
            </w:r>
            <w:r>
              <w:rPr>
                <w:rFonts w:ascii="Sylfaen" w:eastAsia="Sylfaen" w:hAnsi="Sylfaen" w:cs="Sylfaen"/>
                <w:spacing w:val="-7"/>
                <w:w w:val="101"/>
                <w:sz w:val="18"/>
                <w:szCs w:val="18"/>
              </w:rPr>
              <w:t>რ</w:t>
            </w:r>
            <w:r>
              <w:rPr>
                <w:rFonts w:ascii="Sylfaen" w:eastAsia="Sylfaen" w:hAnsi="Sylfaen" w:cs="Sylfaen"/>
                <w:w w:val="101"/>
                <w:sz w:val="18"/>
                <w:szCs w:val="18"/>
              </w:rPr>
              <w:t>დ</w:t>
            </w:r>
            <w:r>
              <w:rPr>
                <w:rFonts w:ascii="Sylfaen" w:eastAsia="Sylfaen" w:hAnsi="Sylfaen" w:cs="Sylfaen"/>
                <w:spacing w:val="-1"/>
                <w:w w:val="101"/>
                <w:sz w:val="18"/>
                <w:szCs w:val="18"/>
              </w:rPr>
              <w:t>ა</w:t>
            </w:r>
            <w:proofErr w:type="spellEnd"/>
            <w:r>
              <w:rPr>
                <w:rFonts w:ascii="Sylfaen" w:eastAsia="Sylfaen" w:hAnsi="Sylfaen" w:cs="Sylfaen"/>
                <w:w w:val="101"/>
                <w:sz w:val="18"/>
                <w:szCs w:val="18"/>
              </w:rPr>
              <w:t>.</w:t>
            </w:r>
          </w:p>
        </w:tc>
      </w:tr>
      <w:tr w:rsidR="005F7C8D" w14:paraId="2F75BE08" w14:textId="77777777" w:rsidTr="0065682D">
        <w:trPr>
          <w:trHeight w:hRule="exact" w:val="856"/>
        </w:trPr>
        <w:tc>
          <w:tcPr>
            <w:tcW w:w="845" w:type="dxa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14:paraId="712C547F" w14:textId="77777777" w:rsidR="005F7C8D" w:rsidRDefault="005F7C8D"/>
        </w:tc>
        <w:tc>
          <w:tcPr>
            <w:tcW w:w="26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CB28D63" w14:textId="77777777" w:rsidR="005F7C8D" w:rsidRDefault="008838FB">
            <w:pPr>
              <w:ind w:left="100" w:right="314"/>
              <w:rPr>
                <w:rFonts w:ascii="Sylfaen" w:eastAsia="Sylfaen" w:hAnsi="Sylfaen" w:cs="Sylfaen"/>
                <w:sz w:val="18"/>
                <w:szCs w:val="18"/>
              </w:rPr>
            </w:pPr>
            <w:proofErr w:type="spellStart"/>
            <w:r>
              <w:rPr>
                <w:rFonts w:ascii="Sylfaen" w:eastAsia="Sylfaen" w:hAnsi="Sylfaen" w:cs="Sylfaen"/>
                <w:spacing w:val="1"/>
                <w:sz w:val="18"/>
                <w:szCs w:val="18"/>
              </w:rPr>
              <w:t>მოს</w:t>
            </w:r>
            <w:r>
              <w:rPr>
                <w:rFonts w:ascii="Sylfaen" w:eastAsia="Sylfaen" w:hAnsi="Sylfaen" w:cs="Sylfaen"/>
                <w:spacing w:val="-6"/>
                <w:sz w:val="18"/>
                <w:szCs w:val="18"/>
              </w:rPr>
              <w:t>წ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spacing w:val="1"/>
                <w:sz w:val="18"/>
                <w:szCs w:val="18"/>
              </w:rPr>
              <w:t>ვ</w:t>
            </w:r>
            <w:r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ლ</w:t>
            </w:r>
            <w:r>
              <w:rPr>
                <w:rFonts w:ascii="Sylfaen" w:eastAsia="Sylfaen" w:hAnsi="Sylfaen" w:cs="Sylfaen"/>
                <w:spacing w:val="-6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ს</w:t>
            </w:r>
            <w:proofErr w:type="spellEnd"/>
            <w:r>
              <w:rPr>
                <w:rFonts w:ascii="Sylfaen" w:eastAsia="Sylfaen" w:hAnsi="Sylfaen" w:cs="Sylfaen"/>
                <w:spacing w:val="14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-5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spacing w:val="1"/>
                <w:sz w:val="18"/>
                <w:szCs w:val="18"/>
              </w:rPr>
              <w:t>ს</w:t>
            </w:r>
            <w:r>
              <w:rPr>
                <w:rFonts w:ascii="Sylfaen" w:eastAsia="Sylfaen" w:hAnsi="Sylfaen" w:cs="Sylfaen"/>
                <w:spacing w:val="-5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spacing w:val="2"/>
                <w:sz w:val="18"/>
                <w:szCs w:val="18"/>
              </w:rPr>
              <w:t>კ</w:t>
            </w:r>
            <w:r>
              <w:rPr>
                <w:rFonts w:ascii="Sylfaen" w:eastAsia="Sylfaen" w:hAnsi="Sylfaen" w:cs="Sylfaen"/>
                <w:spacing w:val="-4"/>
                <w:sz w:val="18"/>
                <w:szCs w:val="18"/>
              </w:rPr>
              <w:t>ო</w:t>
            </w:r>
            <w:r>
              <w:rPr>
                <w:rFonts w:ascii="Sylfaen" w:eastAsia="Sylfaen" w:hAnsi="Sylfaen" w:cs="Sylfaen"/>
                <w:spacing w:val="2"/>
                <w:sz w:val="18"/>
                <w:szCs w:val="18"/>
              </w:rPr>
              <w:t>ბ</w:t>
            </w:r>
            <w:r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რ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pacing w:val="1"/>
                <w:sz w:val="18"/>
                <w:szCs w:val="18"/>
              </w:rPr>
              <w:t>ვ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ი</w:t>
            </w:r>
            <w:proofErr w:type="spellEnd"/>
            <w:r>
              <w:rPr>
                <w:rFonts w:ascii="Sylfaen" w:eastAsia="Sylfaen" w:hAnsi="Sylfaen" w:cs="Sylfaen"/>
                <w:spacing w:val="8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-1"/>
                <w:w w:val="101"/>
                <w:sz w:val="18"/>
                <w:szCs w:val="18"/>
              </w:rPr>
              <w:t>და</w:t>
            </w:r>
            <w:proofErr w:type="spellEnd"/>
            <w:r>
              <w:rPr>
                <w:rFonts w:ascii="Sylfaen" w:eastAsia="Sylfaen" w:hAnsi="Sylfaen" w:cs="Sylfaen"/>
                <w:spacing w:val="-1"/>
                <w:w w:val="10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-1"/>
                <w:w w:val="101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pacing w:val="1"/>
                <w:w w:val="101"/>
                <w:sz w:val="18"/>
                <w:szCs w:val="18"/>
              </w:rPr>
              <w:t>ნ</w:t>
            </w:r>
            <w:r>
              <w:rPr>
                <w:rFonts w:ascii="Sylfaen" w:eastAsia="Sylfaen" w:hAnsi="Sylfaen" w:cs="Sylfaen"/>
                <w:w w:val="101"/>
                <w:sz w:val="18"/>
                <w:szCs w:val="18"/>
              </w:rPr>
              <w:t>დ</w:t>
            </w:r>
            <w:r>
              <w:rPr>
                <w:rFonts w:ascii="Sylfaen" w:eastAsia="Sylfaen" w:hAnsi="Sylfaen" w:cs="Sylfaen"/>
                <w:spacing w:val="-1"/>
                <w:w w:val="101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pacing w:val="1"/>
                <w:w w:val="101"/>
                <w:sz w:val="18"/>
                <w:szCs w:val="18"/>
              </w:rPr>
              <w:t>ვ</w:t>
            </w:r>
            <w:r>
              <w:rPr>
                <w:rFonts w:ascii="Sylfaen" w:eastAsia="Sylfaen" w:hAnsi="Sylfaen" w:cs="Sylfaen"/>
                <w:spacing w:val="-6"/>
                <w:w w:val="101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w w:val="101"/>
                <w:sz w:val="18"/>
                <w:szCs w:val="18"/>
              </w:rPr>
              <w:t>დ</w:t>
            </w:r>
            <w:r>
              <w:rPr>
                <w:rFonts w:ascii="Sylfaen" w:eastAsia="Sylfaen" w:hAnsi="Sylfaen" w:cs="Sylfaen"/>
                <w:spacing w:val="-3"/>
                <w:w w:val="101"/>
                <w:sz w:val="18"/>
                <w:szCs w:val="18"/>
              </w:rPr>
              <w:t>უ</w:t>
            </w:r>
            <w:r>
              <w:rPr>
                <w:rFonts w:ascii="Sylfaen" w:eastAsia="Sylfaen" w:hAnsi="Sylfaen" w:cs="Sylfaen"/>
                <w:spacing w:val="-1"/>
                <w:w w:val="101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spacing w:val="-2"/>
                <w:w w:val="101"/>
                <w:sz w:val="18"/>
                <w:szCs w:val="18"/>
              </w:rPr>
              <w:t>ლურ</w:t>
            </w:r>
            <w:r>
              <w:rPr>
                <w:rFonts w:ascii="Sylfaen" w:eastAsia="Sylfaen" w:hAnsi="Sylfaen" w:cs="Sylfaen"/>
                <w:w w:val="101"/>
                <w:sz w:val="18"/>
                <w:szCs w:val="18"/>
              </w:rPr>
              <w:t>ი</w:t>
            </w:r>
            <w:proofErr w:type="spellEnd"/>
            <w:r>
              <w:rPr>
                <w:rFonts w:ascii="Sylfaen" w:eastAsia="Sylfaen" w:hAnsi="Sylfaen" w:cs="Sylfaen"/>
                <w:w w:val="10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-1"/>
                <w:w w:val="101"/>
                <w:sz w:val="18"/>
                <w:szCs w:val="18"/>
              </w:rPr>
              <w:t>თა</w:t>
            </w:r>
            <w:r>
              <w:rPr>
                <w:rFonts w:ascii="Sylfaen" w:eastAsia="Sylfaen" w:hAnsi="Sylfaen" w:cs="Sylfaen"/>
                <w:spacing w:val="1"/>
                <w:w w:val="101"/>
                <w:sz w:val="18"/>
                <w:szCs w:val="18"/>
              </w:rPr>
              <w:t>ვ</w:t>
            </w:r>
            <w:r>
              <w:rPr>
                <w:rFonts w:ascii="Sylfaen" w:eastAsia="Sylfaen" w:hAnsi="Sylfaen" w:cs="Sylfaen"/>
                <w:spacing w:val="-1"/>
                <w:w w:val="101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pacing w:val="1"/>
                <w:w w:val="101"/>
                <w:sz w:val="18"/>
                <w:szCs w:val="18"/>
              </w:rPr>
              <w:t>ს</w:t>
            </w:r>
            <w:r>
              <w:rPr>
                <w:rFonts w:ascii="Sylfaen" w:eastAsia="Sylfaen" w:hAnsi="Sylfaen" w:cs="Sylfaen"/>
                <w:spacing w:val="-5"/>
                <w:w w:val="101"/>
                <w:sz w:val="18"/>
                <w:szCs w:val="18"/>
              </w:rPr>
              <w:t>ე</w:t>
            </w:r>
            <w:r>
              <w:rPr>
                <w:rFonts w:ascii="Sylfaen" w:eastAsia="Sylfaen" w:hAnsi="Sylfaen" w:cs="Sylfaen"/>
                <w:spacing w:val="2"/>
                <w:w w:val="101"/>
                <w:sz w:val="18"/>
                <w:szCs w:val="18"/>
              </w:rPr>
              <w:t>ბ</w:t>
            </w:r>
            <w:r>
              <w:rPr>
                <w:rFonts w:ascii="Sylfaen" w:eastAsia="Sylfaen" w:hAnsi="Sylfaen" w:cs="Sylfaen"/>
                <w:spacing w:val="-2"/>
                <w:w w:val="101"/>
                <w:sz w:val="18"/>
                <w:szCs w:val="18"/>
              </w:rPr>
              <w:t>ურ</w:t>
            </w:r>
            <w:r>
              <w:rPr>
                <w:rFonts w:ascii="Sylfaen" w:eastAsia="Sylfaen" w:hAnsi="Sylfaen" w:cs="Sylfaen"/>
                <w:spacing w:val="-5"/>
                <w:w w:val="101"/>
                <w:sz w:val="18"/>
                <w:szCs w:val="18"/>
              </w:rPr>
              <w:t>ე</w:t>
            </w:r>
            <w:r>
              <w:rPr>
                <w:rFonts w:ascii="Sylfaen" w:eastAsia="Sylfaen" w:hAnsi="Sylfaen" w:cs="Sylfaen"/>
                <w:spacing w:val="2"/>
                <w:w w:val="101"/>
                <w:sz w:val="18"/>
                <w:szCs w:val="18"/>
              </w:rPr>
              <w:t>ბ</w:t>
            </w:r>
            <w:r>
              <w:rPr>
                <w:rFonts w:ascii="Sylfaen" w:eastAsia="Sylfaen" w:hAnsi="Sylfaen" w:cs="Sylfaen"/>
                <w:spacing w:val="-5"/>
                <w:w w:val="101"/>
                <w:sz w:val="18"/>
                <w:szCs w:val="18"/>
              </w:rPr>
              <w:t>ე</w:t>
            </w:r>
            <w:r>
              <w:rPr>
                <w:rFonts w:ascii="Sylfaen" w:eastAsia="Sylfaen" w:hAnsi="Sylfaen" w:cs="Sylfaen"/>
                <w:spacing w:val="2"/>
                <w:w w:val="101"/>
                <w:sz w:val="18"/>
                <w:szCs w:val="18"/>
              </w:rPr>
              <w:t>ბ</w:t>
            </w:r>
            <w:r>
              <w:rPr>
                <w:rFonts w:ascii="Sylfaen" w:eastAsia="Sylfaen" w:hAnsi="Sylfaen" w:cs="Sylfaen"/>
                <w:w w:val="101"/>
                <w:sz w:val="18"/>
                <w:szCs w:val="18"/>
              </w:rPr>
              <w:t>ი</w:t>
            </w:r>
            <w:proofErr w:type="spellEnd"/>
          </w:p>
        </w:tc>
        <w:tc>
          <w:tcPr>
            <w:tcW w:w="1168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E6F58A" w14:textId="77777777" w:rsidR="005F7C8D" w:rsidRDefault="008838FB">
            <w:pPr>
              <w:ind w:left="100"/>
              <w:rPr>
                <w:rFonts w:ascii="Sylfaen" w:eastAsia="Sylfaen" w:hAnsi="Sylfaen" w:cs="Sylfaen"/>
                <w:sz w:val="18"/>
                <w:szCs w:val="18"/>
              </w:rPr>
            </w:pPr>
            <w:proofErr w:type="spellStart"/>
            <w:proofErr w:type="gramStart"/>
            <w:r>
              <w:rPr>
                <w:rFonts w:ascii="Sylfaen" w:eastAsia="Sylfaen" w:hAnsi="Sylfaen" w:cs="Sylfaen"/>
                <w:sz w:val="18"/>
                <w:szCs w:val="18"/>
              </w:rPr>
              <w:t>გ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spacing w:val="1"/>
                <w:sz w:val="18"/>
                <w:szCs w:val="18"/>
              </w:rPr>
              <w:t>ნვ</w:t>
            </w:r>
            <w:r>
              <w:rPr>
                <w:rFonts w:ascii="Sylfaen" w:eastAsia="Sylfaen" w:hAnsi="Sylfaen" w:cs="Sylfaen"/>
                <w:spacing w:val="-6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თა</w:t>
            </w:r>
            <w:r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რ</w:t>
            </w:r>
            <w:r>
              <w:rPr>
                <w:rFonts w:ascii="Sylfaen" w:eastAsia="Sylfaen" w:hAnsi="Sylfaen" w:cs="Sylfaen"/>
                <w:spacing w:val="-5"/>
                <w:sz w:val="18"/>
                <w:szCs w:val="18"/>
              </w:rPr>
              <w:t>ე</w:t>
            </w:r>
            <w:r>
              <w:rPr>
                <w:rFonts w:ascii="Sylfaen" w:eastAsia="Sylfaen" w:hAnsi="Sylfaen" w:cs="Sylfaen"/>
                <w:spacing w:val="2"/>
                <w:sz w:val="18"/>
                <w:szCs w:val="18"/>
              </w:rPr>
              <w:t>ბ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ს</w:t>
            </w:r>
            <w:proofErr w:type="spellEnd"/>
            <w:proofErr w:type="gramEnd"/>
            <w:r>
              <w:rPr>
                <w:rFonts w:ascii="Sylfaen" w:eastAsia="Sylfaen" w:hAnsi="Sylfaen" w:cs="Sylfaen"/>
                <w:spacing w:val="13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spacing w:val="1"/>
                <w:sz w:val="18"/>
                <w:szCs w:val="18"/>
              </w:rPr>
              <w:t>ს</w:t>
            </w:r>
            <w:r>
              <w:rPr>
                <w:rFonts w:ascii="Sylfaen" w:eastAsia="Sylfaen" w:hAnsi="Sylfaen" w:cs="Sylfaen"/>
                <w:spacing w:val="-5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spacing w:val="-3"/>
                <w:sz w:val="18"/>
                <w:szCs w:val="18"/>
              </w:rPr>
              <w:t>კ</w:t>
            </w:r>
            <w:r>
              <w:rPr>
                <w:rFonts w:ascii="Sylfaen" w:eastAsia="Sylfaen" w:hAnsi="Sylfaen" w:cs="Sylfaen"/>
                <w:spacing w:val="1"/>
                <w:sz w:val="18"/>
                <w:szCs w:val="18"/>
              </w:rPr>
              <w:t>ო</w:t>
            </w:r>
            <w:r>
              <w:rPr>
                <w:rFonts w:ascii="Sylfaen" w:eastAsia="Sylfaen" w:hAnsi="Sylfaen" w:cs="Sylfaen"/>
                <w:spacing w:val="2"/>
                <w:sz w:val="18"/>
                <w:szCs w:val="18"/>
              </w:rPr>
              <w:t>ბ</w:t>
            </w:r>
            <w:r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რ</w:t>
            </w:r>
            <w:r>
              <w:rPr>
                <w:rFonts w:ascii="Sylfaen" w:eastAsia="Sylfaen" w:hAnsi="Sylfaen" w:cs="Sylfaen"/>
                <w:spacing w:val="-6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pacing w:val="1"/>
                <w:sz w:val="18"/>
                <w:szCs w:val="18"/>
              </w:rPr>
              <w:t>ვ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ი</w:t>
            </w:r>
            <w:proofErr w:type="spellEnd"/>
            <w:r>
              <w:rPr>
                <w:rFonts w:ascii="Sylfaen" w:eastAsia="Sylfaen" w:hAnsi="Sylfaen" w:cs="Sylfaen"/>
                <w:spacing w:val="8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ფ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ზ</w:t>
            </w:r>
            <w:r>
              <w:rPr>
                <w:rFonts w:ascii="Sylfaen" w:eastAsia="Sylfaen" w:hAnsi="Sylfaen" w:cs="Sylfaen"/>
                <w:spacing w:val="-5"/>
                <w:sz w:val="18"/>
                <w:szCs w:val="18"/>
              </w:rPr>
              <w:t>ე</w:t>
            </w:r>
            <w:r>
              <w:rPr>
                <w:rFonts w:ascii="Sylfaen" w:eastAsia="Sylfaen" w:hAnsi="Sylfaen" w:cs="Sylfaen"/>
                <w:spacing w:val="2"/>
                <w:sz w:val="18"/>
                <w:szCs w:val="18"/>
              </w:rPr>
              <w:t>ბ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ი</w:t>
            </w:r>
            <w:proofErr w:type="spellEnd"/>
            <w:r>
              <w:rPr>
                <w:rFonts w:ascii="Sylfaen" w:eastAsia="Sylfaen" w:hAnsi="Sylfaen" w:cs="Sylfaen"/>
                <w:spacing w:val="4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დ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ა</w:t>
            </w:r>
            <w:proofErr w:type="spellEnd"/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1"/>
                <w:sz w:val="18"/>
                <w:szCs w:val="18"/>
              </w:rPr>
              <w:t>ს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წ</w:t>
            </w:r>
            <w:r>
              <w:rPr>
                <w:rFonts w:ascii="Sylfaen" w:eastAsia="Sylfaen" w:hAnsi="Sylfaen" w:cs="Sylfaen"/>
                <w:spacing w:val="-5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spacing w:val="1"/>
                <w:sz w:val="18"/>
                <w:szCs w:val="18"/>
              </w:rPr>
              <w:t>ვ</w:t>
            </w:r>
            <w:r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ლ</w:t>
            </w:r>
            <w:r>
              <w:rPr>
                <w:rFonts w:ascii="Sylfaen" w:eastAsia="Sylfaen" w:hAnsi="Sylfaen" w:cs="Sylfaen"/>
                <w:spacing w:val="-5"/>
                <w:sz w:val="18"/>
                <w:szCs w:val="18"/>
              </w:rPr>
              <w:t>ე</w:t>
            </w:r>
            <w:r>
              <w:rPr>
                <w:rFonts w:ascii="Sylfaen" w:eastAsia="Sylfaen" w:hAnsi="Sylfaen" w:cs="Sylfaen"/>
                <w:spacing w:val="2"/>
                <w:sz w:val="18"/>
                <w:szCs w:val="18"/>
              </w:rPr>
              <w:t>ბ</w:t>
            </w:r>
            <w:r>
              <w:rPr>
                <w:rFonts w:ascii="Sylfaen" w:eastAsia="Sylfaen" w:hAnsi="Sylfaen" w:cs="Sylfaen"/>
                <w:spacing w:val="-6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ს</w:t>
            </w:r>
            <w:proofErr w:type="spellEnd"/>
            <w:r>
              <w:rPr>
                <w:rFonts w:ascii="Sylfaen" w:eastAsia="Sylfaen" w:hAnsi="Sylfaen" w:cs="Sylfaen"/>
                <w:spacing w:val="14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პ</w:t>
            </w:r>
            <w:r>
              <w:rPr>
                <w:rFonts w:ascii="Sylfaen" w:eastAsia="Sylfaen" w:hAnsi="Sylfaen" w:cs="Sylfaen"/>
                <w:spacing w:val="-5"/>
                <w:sz w:val="18"/>
                <w:szCs w:val="18"/>
              </w:rPr>
              <w:t>ე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დ</w:t>
            </w:r>
            <w:proofErr w:type="spellEnd"/>
            <w:r>
              <w:rPr>
                <w:rFonts w:ascii="Sylfaen" w:eastAsia="Sylfaen" w:hAnsi="Sylfaen" w:cs="Sylfaen"/>
                <w:sz w:val="18"/>
                <w:szCs w:val="18"/>
              </w:rPr>
              <w:t>.</w:t>
            </w:r>
            <w:r>
              <w:rPr>
                <w:rFonts w:ascii="Sylfaen" w:eastAsia="Sylfaen" w:hAnsi="Sylfaen" w:cs="Sylfaen"/>
                <w:spacing w:val="5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1"/>
                <w:w w:val="101"/>
                <w:sz w:val="18"/>
                <w:szCs w:val="18"/>
              </w:rPr>
              <w:t>ს</w:t>
            </w:r>
            <w:r>
              <w:rPr>
                <w:rFonts w:ascii="Sylfaen" w:eastAsia="Sylfaen" w:hAnsi="Sylfaen" w:cs="Sylfaen"/>
                <w:spacing w:val="-1"/>
                <w:w w:val="101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spacing w:val="-7"/>
                <w:w w:val="101"/>
                <w:sz w:val="18"/>
                <w:szCs w:val="18"/>
              </w:rPr>
              <w:t>ფ</w:t>
            </w:r>
            <w:r>
              <w:rPr>
                <w:rFonts w:ascii="Sylfaen" w:eastAsia="Sylfaen" w:hAnsi="Sylfaen" w:cs="Sylfaen"/>
                <w:spacing w:val="-5"/>
                <w:w w:val="101"/>
                <w:sz w:val="18"/>
                <w:szCs w:val="18"/>
              </w:rPr>
              <w:t>ე</w:t>
            </w:r>
            <w:r>
              <w:rPr>
                <w:rFonts w:ascii="Sylfaen" w:eastAsia="Sylfaen" w:hAnsi="Sylfaen" w:cs="Sylfaen"/>
                <w:spacing w:val="-1"/>
                <w:w w:val="101"/>
                <w:sz w:val="18"/>
                <w:szCs w:val="18"/>
              </w:rPr>
              <w:t>ხ</w:t>
            </w:r>
            <w:r>
              <w:rPr>
                <w:rFonts w:ascii="Sylfaen" w:eastAsia="Sylfaen" w:hAnsi="Sylfaen" w:cs="Sylfaen"/>
                <w:spacing w:val="-2"/>
                <w:w w:val="101"/>
                <w:sz w:val="18"/>
                <w:szCs w:val="18"/>
              </w:rPr>
              <w:t>ურ</w:t>
            </w:r>
            <w:r>
              <w:rPr>
                <w:rFonts w:ascii="Sylfaen" w:eastAsia="Sylfaen" w:hAnsi="Sylfaen" w:cs="Sylfaen"/>
                <w:w w:val="101"/>
                <w:sz w:val="18"/>
                <w:szCs w:val="18"/>
              </w:rPr>
              <w:t>ე</w:t>
            </w:r>
            <w:r>
              <w:rPr>
                <w:rFonts w:ascii="Sylfaen" w:eastAsia="Sylfaen" w:hAnsi="Sylfaen" w:cs="Sylfaen"/>
                <w:spacing w:val="2"/>
                <w:w w:val="101"/>
                <w:sz w:val="18"/>
                <w:szCs w:val="18"/>
              </w:rPr>
              <w:t>ბ</w:t>
            </w:r>
            <w:r>
              <w:rPr>
                <w:rFonts w:ascii="Sylfaen" w:eastAsia="Sylfaen" w:hAnsi="Sylfaen" w:cs="Sylfaen"/>
                <w:w w:val="101"/>
                <w:sz w:val="18"/>
                <w:szCs w:val="18"/>
              </w:rPr>
              <w:t>ი</w:t>
            </w:r>
            <w:proofErr w:type="spellEnd"/>
          </w:p>
          <w:p w14:paraId="4F66A286" w14:textId="77777777" w:rsidR="005F7C8D" w:rsidRDefault="008838FB">
            <w:pPr>
              <w:spacing w:before="3"/>
              <w:ind w:left="100"/>
              <w:rPr>
                <w:rFonts w:ascii="Sylfaen" w:eastAsia="Sylfaen" w:hAnsi="Sylfaen" w:cs="Sylfaen"/>
                <w:sz w:val="18"/>
                <w:szCs w:val="18"/>
              </w:rPr>
            </w:pPr>
            <w:proofErr w:type="spellStart"/>
            <w:proofErr w:type="gramStart"/>
            <w:r>
              <w:rPr>
                <w:rFonts w:ascii="Sylfaen" w:eastAsia="Sylfaen" w:hAnsi="Sylfaen" w:cs="Sylfaen"/>
                <w:spacing w:val="1"/>
                <w:sz w:val="18"/>
                <w:szCs w:val="18"/>
              </w:rPr>
              <w:t>მო</w:t>
            </w:r>
            <w:r>
              <w:rPr>
                <w:rFonts w:ascii="Sylfaen" w:eastAsia="Sylfaen" w:hAnsi="Sylfaen" w:cs="Sylfaen"/>
                <w:spacing w:val="-4"/>
                <w:sz w:val="18"/>
                <w:szCs w:val="18"/>
              </w:rPr>
              <w:t>ს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წა</w:t>
            </w:r>
            <w:r>
              <w:rPr>
                <w:rFonts w:ascii="Sylfaen" w:eastAsia="Sylfaen" w:hAnsi="Sylfaen" w:cs="Sylfaen"/>
                <w:spacing w:val="1"/>
                <w:sz w:val="18"/>
                <w:szCs w:val="18"/>
              </w:rPr>
              <w:t>ვ</w:t>
            </w:r>
            <w:r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ლ</w:t>
            </w:r>
            <w:r>
              <w:rPr>
                <w:rFonts w:ascii="Sylfaen" w:eastAsia="Sylfaen" w:hAnsi="Sylfaen" w:cs="Sylfaen"/>
                <w:spacing w:val="-6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ს</w:t>
            </w:r>
            <w:proofErr w:type="spellEnd"/>
            <w:proofErr w:type="gramEnd"/>
            <w:r>
              <w:rPr>
                <w:rFonts w:ascii="Sylfaen" w:eastAsia="Sylfaen" w:hAnsi="Sylfaen" w:cs="Sylfaen"/>
                <w:spacing w:val="9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pacing w:val="1"/>
                <w:sz w:val="18"/>
                <w:szCs w:val="18"/>
              </w:rPr>
              <w:t>ნ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დ</w:t>
            </w:r>
            <w:r>
              <w:rPr>
                <w:rFonts w:ascii="Sylfaen" w:eastAsia="Sylfaen" w:hAnsi="Sylfaen" w:cs="Sylfaen"/>
                <w:spacing w:val="-6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pacing w:val="1"/>
                <w:sz w:val="18"/>
                <w:szCs w:val="18"/>
              </w:rPr>
              <w:t>ვ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დ</w:t>
            </w:r>
            <w:r>
              <w:rPr>
                <w:rFonts w:ascii="Sylfaen" w:eastAsia="Sylfaen" w:hAnsi="Sylfaen" w:cs="Sylfaen"/>
                <w:spacing w:val="-3"/>
                <w:sz w:val="18"/>
                <w:szCs w:val="18"/>
              </w:rPr>
              <w:t>უ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ლუ</w:t>
            </w:r>
            <w:r>
              <w:rPr>
                <w:rFonts w:ascii="Sylfaen" w:eastAsia="Sylfaen" w:hAnsi="Sylfaen" w:cs="Sylfaen"/>
                <w:spacing w:val="-6"/>
                <w:sz w:val="18"/>
                <w:szCs w:val="18"/>
              </w:rPr>
              <w:t>რ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ი</w:t>
            </w:r>
            <w:proofErr w:type="spellEnd"/>
            <w:r>
              <w:rPr>
                <w:rFonts w:ascii="Sylfaen" w:eastAsia="Sylfaen" w:hAnsi="Sylfaen" w:cs="Sylfaen"/>
                <w:spacing w:val="18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თ</w:t>
            </w:r>
            <w:r>
              <w:rPr>
                <w:rFonts w:ascii="Sylfaen" w:eastAsia="Sylfaen" w:hAnsi="Sylfaen" w:cs="Sylfaen"/>
                <w:spacing w:val="-5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spacing w:val="1"/>
                <w:sz w:val="18"/>
                <w:szCs w:val="18"/>
              </w:rPr>
              <w:t>ვ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pacing w:val="-4"/>
                <w:sz w:val="18"/>
                <w:szCs w:val="18"/>
              </w:rPr>
              <w:t>ს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ე</w:t>
            </w:r>
            <w:r>
              <w:rPr>
                <w:rFonts w:ascii="Sylfaen" w:eastAsia="Sylfaen" w:hAnsi="Sylfaen" w:cs="Sylfaen"/>
                <w:spacing w:val="2"/>
                <w:sz w:val="18"/>
                <w:szCs w:val="18"/>
              </w:rPr>
              <w:t>ბ</w:t>
            </w:r>
            <w:r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უ</w:t>
            </w:r>
            <w:r>
              <w:rPr>
                <w:rFonts w:ascii="Sylfaen" w:eastAsia="Sylfaen" w:hAnsi="Sylfaen" w:cs="Sylfaen"/>
                <w:spacing w:val="-6"/>
                <w:sz w:val="18"/>
                <w:szCs w:val="18"/>
              </w:rPr>
              <w:t>რ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ე</w:t>
            </w:r>
            <w:r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ბ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ე</w:t>
            </w:r>
            <w:r>
              <w:rPr>
                <w:rFonts w:ascii="Sylfaen" w:eastAsia="Sylfaen" w:hAnsi="Sylfaen" w:cs="Sylfaen"/>
                <w:spacing w:val="2"/>
                <w:sz w:val="18"/>
                <w:szCs w:val="18"/>
              </w:rPr>
              <w:t>ბ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ი</w:t>
            </w:r>
            <w:proofErr w:type="spellEnd"/>
            <w:r>
              <w:rPr>
                <w:rFonts w:ascii="Sylfaen" w:eastAsia="Sylfaen" w:hAnsi="Sylfaen" w:cs="Sylfaen"/>
                <w:spacing w:val="1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spacing w:val="-5"/>
                <w:sz w:val="18"/>
                <w:szCs w:val="18"/>
              </w:rPr>
              <w:t>ღ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ზ</w:t>
            </w:r>
            <w:r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რ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დ</w:t>
            </w:r>
            <w:r>
              <w:rPr>
                <w:rFonts w:ascii="Sylfaen" w:eastAsia="Sylfaen" w:hAnsi="Sylfaen" w:cs="Sylfaen"/>
                <w:spacing w:val="-6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pacing w:val="1"/>
                <w:sz w:val="18"/>
                <w:szCs w:val="18"/>
              </w:rPr>
              <w:t>ს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ა</w:t>
            </w:r>
            <w:proofErr w:type="spellEnd"/>
            <w:r>
              <w:rPr>
                <w:rFonts w:ascii="Sylfaen" w:eastAsia="Sylfaen" w:hAnsi="Sylfaen" w:cs="Sylfaen"/>
                <w:spacing w:val="7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დ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ა</w:t>
            </w:r>
            <w:proofErr w:type="spellEnd"/>
            <w:r>
              <w:rPr>
                <w:rFonts w:ascii="Sylfaen" w:eastAsia="Sylfaen" w:hAnsi="Sylfaen" w:cs="Sylfaen"/>
                <w:spacing w:val="4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z w:val="18"/>
                <w:szCs w:val="18"/>
              </w:rPr>
              <w:t>გ</w:t>
            </w:r>
            <w:r>
              <w:rPr>
                <w:rFonts w:ascii="Sylfaen" w:eastAsia="Sylfaen" w:hAnsi="Sylfaen" w:cs="Sylfaen"/>
                <w:spacing w:val="-5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spacing w:val="1"/>
                <w:sz w:val="18"/>
                <w:szCs w:val="18"/>
              </w:rPr>
              <w:t>ნვ</w:t>
            </w:r>
            <w:r>
              <w:rPr>
                <w:rFonts w:ascii="Sylfaen" w:eastAsia="Sylfaen" w:hAnsi="Sylfaen" w:cs="Sylfaen"/>
                <w:spacing w:val="-6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თა</w:t>
            </w:r>
            <w:r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რ</w:t>
            </w:r>
            <w:r>
              <w:rPr>
                <w:rFonts w:ascii="Sylfaen" w:eastAsia="Sylfaen" w:hAnsi="Sylfaen" w:cs="Sylfaen"/>
                <w:spacing w:val="-5"/>
                <w:sz w:val="18"/>
                <w:szCs w:val="18"/>
              </w:rPr>
              <w:t>ე</w:t>
            </w:r>
            <w:r>
              <w:rPr>
                <w:rFonts w:ascii="Sylfaen" w:eastAsia="Sylfaen" w:hAnsi="Sylfaen" w:cs="Sylfaen"/>
                <w:spacing w:val="2"/>
                <w:sz w:val="18"/>
                <w:szCs w:val="18"/>
              </w:rPr>
              <w:t>ბ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ს</w:t>
            </w:r>
            <w:proofErr w:type="spellEnd"/>
            <w:r>
              <w:rPr>
                <w:rFonts w:ascii="Sylfaen" w:eastAsia="Sylfaen" w:hAnsi="Sylfaen" w:cs="Sylfaen"/>
                <w:spacing w:val="13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-2"/>
                <w:w w:val="101"/>
                <w:sz w:val="18"/>
                <w:szCs w:val="18"/>
              </w:rPr>
              <w:t>პრ</w:t>
            </w:r>
            <w:r>
              <w:rPr>
                <w:rFonts w:ascii="Sylfaen" w:eastAsia="Sylfaen" w:hAnsi="Sylfaen" w:cs="Sylfaen"/>
                <w:spacing w:val="1"/>
                <w:w w:val="101"/>
                <w:sz w:val="18"/>
                <w:szCs w:val="18"/>
              </w:rPr>
              <w:t>ო</w:t>
            </w:r>
            <w:r>
              <w:rPr>
                <w:rFonts w:ascii="Sylfaen" w:eastAsia="Sylfaen" w:hAnsi="Sylfaen" w:cs="Sylfaen"/>
                <w:spacing w:val="-6"/>
                <w:w w:val="101"/>
                <w:sz w:val="18"/>
                <w:szCs w:val="18"/>
              </w:rPr>
              <w:t>ც</w:t>
            </w:r>
            <w:r>
              <w:rPr>
                <w:rFonts w:ascii="Sylfaen" w:eastAsia="Sylfaen" w:hAnsi="Sylfaen" w:cs="Sylfaen"/>
                <w:w w:val="101"/>
                <w:sz w:val="18"/>
                <w:szCs w:val="18"/>
              </w:rPr>
              <w:t>ე</w:t>
            </w:r>
            <w:r>
              <w:rPr>
                <w:rFonts w:ascii="Sylfaen" w:eastAsia="Sylfaen" w:hAnsi="Sylfaen" w:cs="Sylfaen"/>
                <w:spacing w:val="1"/>
                <w:w w:val="101"/>
                <w:sz w:val="18"/>
                <w:szCs w:val="18"/>
              </w:rPr>
              <w:t>ს</w:t>
            </w:r>
            <w:r>
              <w:rPr>
                <w:rFonts w:ascii="Sylfaen" w:eastAsia="Sylfaen" w:hAnsi="Sylfaen" w:cs="Sylfaen"/>
                <w:spacing w:val="-2"/>
                <w:w w:val="101"/>
                <w:sz w:val="18"/>
                <w:szCs w:val="18"/>
              </w:rPr>
              <w:t>შ</w:t>
            </w:r>
            <w:r>
              <w:rPr>
                <w:rFonts w:ascii="Sylfaen" w:eastAsia="Sylfaen" w:hAnsi="Sylfaen" w:cs="Sylfaen"/>
                <w:spacing w:val="-6"/>
                <w:w w:val="101"/>
                <w:sz w:val="18"/>
                <w:szCs w:val="18"/>
              </w:rPr>
              <w:t>ი</w:t>
            </w:r>
            <w:proofErr w:type="spellEnd"/>
            <w:r>
              <w:rPr>
                <w:rFonts w:ascii="Sylfaen" w:eastAsia="Sylfaen" w:hAnsi="Sylfaen" w:cs="Sylfaen"/>
                <w:w w:val="101"/>
                <w:sz w:val="18"/>
                <w:szCs w:val="18"/>
              </w:rPr>
              <w:t>.</w:t>
            </w:r>
          </w:p>
        </w:tc>
      </w:tr>
      <w:tr w:rsidR="005F7C8D" w14:paraId="08B163D9" w14:textId="77777777">
        <w:trPr>
          <w:trHeight w:hRule="exact" w:val="955"/>
        </w:trPr>
        <w:tc>
          <w:tcPr>
            <w:tcW w:w="84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textDirection w:val="btLr"/>
          </w:tcPr>
          <w:p w14:paraId="5307FA18" w14:textId="77777777" w:rsidR="005F7C8D" w:rsidRDefault="005F7C8D"/>
        </w:tc>
        <w:tc>
          <w:tcPr>
            <w:tcW w:w="26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412459B" w14:textId="77777777" w:rsidR="005F7C8D" w:rsidRDefault="008838FB">
            <w:pPr>
              <w:ind w:left="100"/>
              <w:rPr>
                <w:rFonts w:ascii="Sylfaen" w:eastAsia="Sylfaen" w:hAnsi="Sylfaen" w:cs="Sylfaen"/>
                <w:sz w:val="18"/>
                <w:szCs w:val="18"/>
              </w:rPr>
            </w:pPr>
            <w:proofErr w:type="spellStart"/>
            <w:r>
              <w:rPr>
                <w:rFonts w:ascii="Sylfaen" w:eastAsia="Sylfaen" w:hAnsi="Sylfaen" w:cs="Sylfaen"/>
                <w:sz w:val="18"/>
                <w:szCs w:val="18"/>
              </w:rPr>
              <w:t>გ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spacing w:val="1"/>
                <w:sz w:val="18"/>
                <w:szCs w:val="18"/>
              </w:rPr>
              <w:t>ნ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ათ</w:t>
            </w:r>
            <w:r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ლ</w:t>
            </w:r>
            <w:r>
              <w:rPr>
                <w:rFonts w:ascii="Sylfaen" w:eastAsia="Sylfaen" w:hAnsi="Sylfaen" w:cs="Sylfaen"/>
                <w:spacing w:val="-5"/>
                <w:sz w:val="18"/>
                <w:szCs w:val="18"/>
              </w:rPr>
              <w:t>ე</w:t>
            </w:r>
            <w:r>
              <w:rPr>
                <w:rFonts w:ascii="Sylfaen" w:eastAsia="Sylfaen" w:hAnsi="Sylfaen" w:cs="Sylfaen"/>
                <w:spacing w:val="2"/>
                <w:sz w:val="18"/>
                <w:szCs w:val="18"/>
              </w:rPr>
              <w:t>ბ</w:t>
            </w:r>
            <w:r>
              <w:rPr>
                <w:rFonts w:ascii="Sylfaen" w:eastAsia="Sylfaen" w:hAnsi="Sylfaen" w:cs="Sylfaen"/>
                <w:spacing w:val="-6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ს</w:t>
            </w:r>
            <w:proofErr w:type="spellEnd"/>
            <w:r>
              <w:rPr>
                <w:rFonts w:ascii="Sylfaen" w:eastAsia="Sylfaen" w:hAnsi="Sylfaen" w:cs="Sylfaen"/>
                <w:spacing w:val="1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1"/>
                <w:w w:val="101"/>
                <w:sz w:val="18"/>
                <w:szCs w:val="18"/>
              </w:rPr>
              <w:t>ს</w:t>
            </w:r>
            <w:r>
              <w:rPr>
                <w:rFonts w:ascii="Sylfaen" w:eastAsia="Sylfaen" w:hAnsi="Sylfaen" w:cs="Sylfaen"/>
                <w:spacing w:val="-1"/>
                <w:w w:val="101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pacing w:val="1"/>
                <w:w w:val="101"/>
                <w:sz w:val="18"/>
                <w:szCs w:val="18"/>
              </w:rPr>
              <w:t>ს</w:t>
            </w:r>
            <w:r>
              <w:rPr>
                <w:rFonts w:ascii="Sylfaen" w:eastAsia="Sylfaen" w:hAnsi="Sylfaen" w:cs="Sylfaen"/>
                <w:spacing w:val="-1"/>
                <w:w w:val="101"/>
                <w:sz w:val="18"/>
                <w:szCs w:val="18"/>
              </w:rPr>
              <w:t>ტ</w:t>
            </w:r>
            <w:r>
              <w:rPr>
                <w:rFonts w:ascii="Sylfaen" w:eastAsia="Sylfaen" w:hAnsi="Sylfaen" w:cs="Sylfaen"/>
                <w:spacing w:val="-5"/>
                <w:w w:val="101"/>
                <w:sz w:val="18"/>
                <w:szCs w:val="18"/>
              </w:rPr>
              <w:t>ე</w:t>
            </w:r>
            <w:r>
              <w:rPr>
                <w:rFonts w:ascii="Sylfaen" w:eastAsia="Sylfaen" w:hAnsi="Sylfaen" w:cs="Sylfaen"/>
                <w:spacing w:val="1"/>
                <w:w w:val="101"/>
                <w:sz w:val="18"/>
                <w:szCs w:val="18"/>
              </w:rPr>
              <w:t>მ</w:t>
            </w:r>
            <w:r>
              <w:rPr>
                <w:rFonts w:ascii="Sylfaen" w:eastAsia="Sylfaen" w:hAnsi="Sylfaen" w:cs="Sylfaen"/>
                <w:w w:val="101"/>
                <w:sz w:val="18"/>
                <w:szCs w:val="18"/>
              </w:rPr>
              <w:t>ა</w:t>
            </w:r>
            <w:proofErr w:type="spellEnd"/>
          </w:p>
        </w:tc>
        <w:tc>
          <w:tcPr>
            <w:tcW w:w="1168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C0531CF" w14:textId="77777777" w:rsidR="005F7C8D" w:rsidRDefault="008838FB">
            <w:pPr>
              <w:ind w:left="100"/>
              <w:rPr>
                <w:rFonts w:ascii="Sylfaen" w:eastAsia="Sylfaen" w:hAnsi="Sylfaen" w:cs="Sylfaen"/>
                <w:sz w:val="18"/>
                <w:szCs w:val="18"/>
              </w:rPr>
            </w:pPr>
            <w:proofErr w:type="spellStart"/>
            <w:proofErr w:type="gramStart"/>
            <w:r>
              <w:rPr>
                <w:rFonts w:ascii="Sylfaen" w:eastAsia="Sylfaen" w:hAnsi="Sylfaen" w:cs="Sylfaen"/>
                <w:sz w:val="18"/>
                <w:szCs w:val="18"/>
              </w:rPr>
              <w:t>გ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spacing w:val="1"/>
                <w:sz w:val="18"/>
                <w:szCs w:val="18"/>
              </w:rPr>
              <w:t>ნ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ათ</w:t>
            </w:r>
            <w:r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ლ</w:t>
            </w:r>
            <w:r>
              <w:rPr>
                <w:rFonts w:ascii="Sylfaen" w:eastAsia="Sylfaen" w:hAnsi="Sylfaen" w:cs="Sylfaen"/>
                <w:spacing w:val="-5"/>
                <w:sz w:val="18"/>
                <w:szCs w:val="18"/>
              </w:rPr>
              <w:t>ე</w:t>
            </w:r>
            <w:r>
              <w:rPr>
                <w:rFonts w:ascii="Sylfaen" w:eastAsia="Sylfaen" w:hAnsi="Sylfaen" w:cs="Sylfaen"/>
                <w:spacing w:val="2"/>
                <w:sz w:val="18"/>
                <w:szCs w:val="18"/>
              </w:rPr>
              <w:t>ბ</w:t>
            </w:r>
            <w:r>
              <w:rPr>
                <w:rFonts w:ascii="Sylfaen" w:eastAsia="Sylfaen" w:hAnsi="Sylfaen" w:cs="Sylfaen"/>
                <w:spacing w:val="-6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ს</w:t>
            </w:r>
            <w:proofErr w:type="spellEnd"/>
            <w:proofErr w:type="gramEnd"/>
            <w:r>
              <w:rPr>
                <w:rFonts w:ascii="Sylfaen" w:eastAsia="Sylfaen" w:hAnsi="Sylfaen" w:cs="Sylfaen"/>
                <w:spacing w:val="1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1"/>
                <w:sz w:val="18"/>
                <w:szCs w:val="18"/>
              </w:rPr>
              <w:t>ს</w:t>
            </w:r>
            <w:r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pacing w:val="1"/>
                <w:sz w:val="18"/>
                <w:szCs w:val="18"/>
              </w:rPr>
              <w:t>ს</w:t>
            </w:r>
            <w:r>
              <w:rPr>
                <w:rFonts w:ascii="Sylfaen" w:eastAsia="Sylfaen" w:hAnsi="Sylfaen" w:cs="Sylfaen"/>
                <w:spacing w:val="-6"/>
                <w:sz w:val="18"/>
                <w:szCs w:val="18"/>
              </w:rPr>
              <w:t>ტ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ე</w:t>
            </w:r>
            <w:r>
              <w:rPr>
                <w:rFonts w:ascii="Sylfaen" w:eastAsia="Sylfaen" w:hAnsi="Sylfaen" w:cs="Sylfaen"/>
                <w:spacing w:val="1"/>
                <w:sz w:val="18"/>
                <w:szCs w:val="18"/>
              </w:rPr>
              <w:t>მ</w:t>
            </w:r>
            <w:r>
              <w:rPr>
                <w:rFonts w:ascii="Sylfaen" w:eastAsia="Sylfaen" w:hAnsi="Sylfaen" w:cs="Sylfaen"/>
                <w:spacing w:val="-6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z w:val="18"/>
                <w:szCs w:val="18"/>
              </w:rPr>
              <w:t>ს</w:t>
            </w:r>
            <w:proofErr w:type="spellEnd"/>
            <w:r>
              <w:rPr>
                <w:rFonts w:ascii="Sylfaen" w:eastAsia="Sylfaen" w:hAnsi="Sylfaen" w:cs="Sylfaen"/>
                <w:spacing w:val="8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w w:val="101"/>
                <w:sz w:val="18"/>
                <w:szCs w:val="18"/>
              </w:rPr>
              <w:t>გ</w:t>
            </w:r>
            <w:r>
              <w:rPr>
                <w:rFonts w:ascii="Sylfaen" w:eastAsia="Sylfaen" w:hAnsi="Sylfaen" w:cs="Sylfaen"/>
                <w:spacing w:val="-1"/>
                <w:w w:val="101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spacing w:val="-4"/>
                <w:w w:val="101"/>
                <w:sz w:val="18"/>
                <w:szCs w:val="18"/>
              </w:rPr>
              <w:t>ნ</w:t>
            </w:r>
            <w:r>
              <w:rPr>
                <w:rFonts w:ascii="Sylfaen" w:eastAsia="Sylfaen" w:hAnsi="Sylfaen" w:cs="Sylfaen"/>
                <w:spacing w:val="1"/>
                <w:w w:val="101"/>
                <w:sz w:val="18"/>
                <w:szCs w:val="18"/>
              </w:rPr>
              <w:t>ს</w:t>
            </w:r>
            <w:r>
              <w:rPr>
                <w:rFonts w:ascii="Sylfaen" w:eastAsia="Sylfaen" w:hAnsi="Sylfaen" w:cs="Sylfaen"/>
                <w:spacing w:val="-1"/>
                <w:w w:val="101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w w:val="101"/>
                <w:sz w:val="18"/>
                <w:szCs w:val="18"/>
              </w:rPr>
              <w:t>ზ</w:t>
            </w:r>
            <w:r>
              <w:rPr>
                <w:rFonts w:ascii="Sylfaen" w:eastAsia="Sylfaen" w:hAnsi="Sylfaen" w:cs="Sylfaen"/>
                <w:spacing w:val="-5"/>
                <w:w w:val="101"/>
                <w:sz w:val="18"/>
                <w:szCs w:val="18"/>
              </w:rPr>
              <w:t>ღ</w:t>
            </w:r>
            <w:r>
              <w:rPr>
                <w:rFonts w:ascii="Sylfaen" w:eastAsia="Sylfaen" w:hAnsi="Sylfaen" w:cs="Sylfaen"/>
                <w:spacing w:val="1"/>
                <w:w w:val="101"/>
                <w:sz w:val="18"/>
                <w:szCs w:val="18"/>
              </w:rPr>
              <w:t>ვ</w:t>
            </w:r>
            <w:r>
              <w:rPr>
                <w:rFonts w:ascii="Sylfaen" w:eastAsia="Sylfaen" w:hAnsi="Sylfaen" w:cs="Sylfaen"/>
                <w:spacing w:val="-2"/>
                <w:w w:val="101"/>
                <w:sz w:val="18"/>
                <w:szCs w:val="18"/>
              </w:rPr>
              <w:t>რ</w:t>
            </w:r>
            <w:r>
              <w:rPr>
                <w:rFonts w:ascii="Sylfaen" w:eastAsia="Sylfaen" w:hAnsi="Sylfaen" w:cs="Sylfaen"/>
                <w:spacing w:val="-5"/>
                <w:w w:val="101"/>
                <w:sz w:val="18"/>
                <w:szCs w:val="18"/>
              </w:rPr>
              <w:t>ა</w:t>
            </w:r>
            <w:proofErr w:type="spellEnd"/>
            <w:r>
              <w:rPr>
                <w:rFonts w:ascii="Sylfaen" w:eastAsia="Sylfaen" w:hAnsi="Sylfaen" w:cs="Sylfaen"/>
                <w:w w:val="101"/>
                <w:sz w:val="18"/>
                <w:szCs w:val="18"/>
              </w:rPr>
              <w:t>.</w:t>
            </w:r>
          </w:p>
          <w:p w14:paraId="4421AD4F" w14:textId="399DA38A" w:rsidR="005F7C8D" w:rsidRDefault="0065682D" w:rsidP="0065682D">
            <w:pPr>
              <w:spacing w:line="220" w:lineRule="exact"/>
              <w:rPr>
                <w:rFonts w:ascii="Sylfaen" w:eastAsia="Sylfaen" w:hAnsi="Sylfaen" w:cs="Sylfaen"/>
                <w:sz w:val="18"/>
                <w:szCs w:val="18"/>
              </w:rPr>
            </w:pPr>
            <w:r>
              <w:rPr>
                <w:rFonts w:ascii="Sylfaen" w:eastAsia="Sylfaen" w:hAnsi="Sylfaen" w:cs="Sylfaen"/>
                <w:position w:val="1"/>
                <w:sz w:val="18"/>
                <w:szCs w:val="18"/>
                <w:lang w:val="ka-GE"/>
              </w:rPr>
              <w:t xml:space="preserve">  </w:t>
            </w:r>
            <w:proofErr w:type="spellStart"/>
            <w:r w:rsidR="008838FB"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პრ</w:t>
            </w:r>
            <w:r w:rsidR="008838FB"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ი</w:t>
            </w:r>
            <w:r w:rsidR="008838FB">
              <w:rPr>
                <w:rFonts w:ascii="Sylfaen" w:eastAsia="Sylfaen" w:hAnsi="Sylfaen" w:cs="Sylfaen"/>
                <w:spacing w:val="1"/>
                <w:sz w:val="18"/>
                <w:szCs w:val="18"/>
              </w:rPr>
              <w:t>ნ</w:t>
            </w:r>
            <w:r w:rsidR="008838FB"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ცი</w:t>
            </w:r>
            <w:r w:rsidR="008838FB"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პ</w:t>
            </w:r>
            <w:r w:rsidR="008838FB">
              <w:rPr>
                <w:rFonts w:ascii="Sylfaen" w:eastAsia="Sylfaen" w:hAnsi="Sylfaen" w:cs="Sylfaen"/>
                <w:sz w:val="18"/>
                <w:szCs w:val="18"/>
              </w:rPr>
              <w:t>ე</w:t>
            </w:r>
            <w:r w:rsidR="008838FB">
              <w:rPr>
                <w:rFonts w:ascii="Sylfaen" w:eastAsia="Sylfaen" w:hAnsi="Sylfaen" w:cs="Sylfaen"/>
                <w:spacing w:val="2"/>
                <w:sz w:val="18"/>
                <w:szCs w:val="18"/>
              </w:rPr>
              <w:t>ბ</w:t>
            </w:r>
            <w:r w:rsidR="008838FB">
              <w:rPr>
                <w:rFonts w:ascii="Sylfaen" w:eastAsia="Sylfaen" w:hAnsi="Sylfaen" w:cs="Sylfaen"/>
                <w:spacing w:val="-6"/>
                <w:sz w:val="18"/>
                <w:szCs w:val="18"/>
              </w:rPr>
              <w:t>ი</w:t>
            </w:r>
            <w:proofErr w:type="spellEnd"/>
            <w:r w:rsidR="008838FB">
              <w:rPr>
                <w:rFonts w:ascii="Sylfaen" w:eastAsia="Sylfaen" w:hAnsi="Sylfaen" w:cs="Sylfaen"/>
                <w:sz w:val="18"/>
                <w:szCs w:val="18"/>
              </w:rPr>
              <w:t>,</w:t>
            </w:r>
            <w:r w:rsidR="008838FB">
              <w:rPr>
                <w:rFonts w:ascii="Sylfaen" w:eastAsia="Sylfaen" w:hAnsi="Sylfaen" w:cs="Sylfaen"/>
                <w:spacing w:val="11"/>
                <w:sz w:val="18"/>
                <w:szCs w:val="18"/>
              </w:rPr>
              <w:t xml:space="preserve"> </w:t>
            </w:r>
            <w:proofErr w:type="spellStart"/>
            <w:r w:rsidR="008838FB"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რ</w:t>
            </w:r>
            <w:r w:rsidR="008838FB">
              <w:rPr>
                <w:rFonts w:ascii="Sylfaen" w:eastAsia="Sylfaen" w:hAnsi="Sylfaen" w:cs="Sylfaen"/>
                <w:spacing w:val="-4"/>
                <w:sz w:val="18"/>
                <w:szCs w:val="18"/>
              </w:rPr>
              <w:t>ო</w:t>
            </w:r>
            <w:r w:rsidR="008838FB">
              <w:rPr>
                <w:rFonts w:ascii="Sylfaen" w:eastAsia="Sylfaen" w:hAnsi="Sylfaen" w:cs="Sylfaen"/>
                <w:spacing w:val="1"/>
                <w:sz w:val="18"/>
                <w:szCs w:val="18"/>
              </w:rPr>
              <w:t>მ</w:t>
            </w:r>
            <w:r w:rsidR="008838FB"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ლ</w:t>
            </w:r>
            <w:r w:rsidR="008838FB"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ი</w:t>
            </w:r>
            <w:r w:rsidR="008838FB">
              <w:rPr>
                <w:rFonts w:ascii="Sylfaen" w:eastAsia="Sylfaen" w:hAnsi="Sylfaen" w:cs="Sylfaen"/>
                <w:sz w:val="18"/>
                <w:szCs w:val="18"/>
              </w:rPr>
              <w:t>ს</w:t>
            </w:r>
            <w:proofErr w:type="spellEnd"/>
            <w:r w:rsidR="008838FB">
              <w:rPr>
                <w:rFonts w:ascii="Sylfaen" w:eastAsia="Sylfaen" w:hAnsi="Sylfaen" w:cs="Sylfaen"/>
                <w:spacing w:val="7"/>
                <w:sz w:val="18"/>
                <w:szCs w:val="18"/>
              </w:rPr>
              <w:t xml:space="preserve"> </w:t>
            </w:r>
            <w:proofErr w:type="spellStart"/>
            <w:r w:rsidR="008838FB">
              <w:rPr>
                <w:rFonts w:ascii="Sylfaen" w:eastAsia="Sylfaen" w:hAnsi="Sylfaen" w:cs="Sylfaen"/>
                <w:spacing w:val="1"/>
                <w:sz w:val="18"/>
                <w:szCs w:val="18"/>
              </w:rPr>
              <w:t>მ</w:t>
            </w:r>
            <w:r w:rsidR="008838FB"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ი</w:t>
            </w:r>
            <w:r w:rsidR="008838FB">
              <w:rPr>
                <w:rFonts w:ascii="Sylfaen" w:eastAsia="Sylfaen" w:hAnsi="Sylfaen" w:cs="Sylfaen"/>
                <w:spacing w:val="-6"/>
                <w:sz w:val="18"/>
                <w:szCs w:val="18"/>
              </w:rPr>
              <w:t>ხ</w:t>
            </w:r>
            <w:r w:rsidR="008838FB">
              <w:rPr>
                <w:rFonts w:ascii="Sylfaen" w:eastAsia="Sylfaen" w:hAnsi="Sylfaen" w:cs="Sylfaen"/>
                <w:sz w:val="18"/>
                <w:szCs w:val="18"/>
              </w:rPr>
              <w:t>ე</w:t>
            </w:r>
            <w:r w:rsidR="008838FB">
              <w:rPr>
                <w:rFonts w:ascii="Sylfaen" w:eastAsia="Sylfaen" w:hAnsi="Sylfaen" w:cs="Sylfaen"/>
                <w:spacing w:val="-5"/>
                <w:sz w:val="18"/>
                <w:szCs w:val="18"/>
              </w:rPr>
              <w:t>დ</w:t>
            </w:r>
            <w:r w:rsidR="008838FB">
              <w:rPr>
                <w:rFonts w:ascii="Sylfaen" w:eastAsia="Sylfaen" w:hAnsi="Sylfaen" w:cs="Sylfaen"/>
                <w:spacing w:val="1"/>
                <w:sz w:val="18"/>
                <w:szCs w:val="18"/>
              </w:rPr>
              <w:t>ვ</w:t>
            </w:r>
            <w:r w:rsidR="008838FB"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ითა</w:t>
            </w:r>
            <w:r w:rsidR="008838FB">
              <w:rPr>
                <w:rFonts w:ascii="Sylfaen" w:eastAsia="Sylfaen" w:hAnsi="Sylfaen" w:cs="Sylfaen"/>
                <w:sz w:val="18"/>
                <w:szCs w:val="18"/>
              </w:rPr>
              <w:t>ც</w:t>
            </w:r>
            <w:proofErr w:type="spellEnd"/>
            <w:r w:rsidR="008838FB">
              <w:rPr>
                <w:rFonts w:ascii="Sylfaen" w:eastAsia="Sylfaen" w:hAnsi="Sylfaen" w:cs="Sylfaen"/>
                <w:spacing w:val="8"/>
                <w:sz w:val="18"/>
                <w:szCs w:val="18"/>
              </w:rPr>
              <w:t xml:space="preserve"> </w:t>
            </w:r>
            <w:proofErr w:type="spellStart"/>
            <w:r w:rsidR="008838FB"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აი</w:t>
            </w:r>
            <w:r w:rsidR="008838FB">
              <w:rPr>
                <w:rFonts w:ascii="Sylfaen" w:eastAsia="Sylfaen" w:hAnsi="Sylfaen" w:cs="Sylfaen"/>
                <w:sz w:val="18"/>
                <w:szCs w:val="18"/>
              </w:rPr>
              <w:t>გ</w:t>
            </w:r>
            <w:r w:rsidR="008838FB">
              <w:rPr>
                <w:rFonts w:ascii="Sylfaen" w:eastAsia="Sylfaen" w:hAnsi="Sylfaen" w:cs="Sylfaen"/>
                <w:spacing w:val="-5"/>
                <w:sz w:val="18"/>
                <w:szCs w:val="18"/>
              </w:rPr>
              <w:t>ე</w:t>
            </w:r>
            <w:r w:rsidR="008838FB">
              <w:rPr>
                <w:rFonts w:ascii="Sylfaen" w:eastAsia="Sylfaen" w:hAnsi="Sylfaen" w:cs="Sylfaen"/>
                <w:spacing w:val="2"/>
                <w:sz w:val="18"/>
                <w:szCs w:val="18"/>
              </w:rPr>
              <w:t>ბ</w:t>
            </w:r>
            <w:r w:rsidR="008838FB">
              <w:rPr>
                <w:rFonts w:ascii="Sylfaen" w:eastAsia="Sylfaen" w:hAnsi="Sylfaen" w:cs="Sylfaen"/>
                <w:sz w:val="18"/>
                <w:szCs w:val="18"/>
              </w:rPr>
              <w:t>ა</w:t>
            </w:r>
            <w:proofErr w:type="spellEnd"/>
            <w:r w:rsidR="008838FB">
              <w:rPr>
                <w:rFonts w:ascii="Sylfaen" w:eastAsia="Sylfaen" w:hAnsi="Sylfaen" w:cs="Sylfaen"/>
                <w:spacing w:val="3"/>
                <w:sz w:val="18"/>
                <w:szCs w:val="18"/>
              </w:rPr>
              <w:t xml:space="preserve"> </w:t>
            </w:r>
            <w:proofErr w:type="spellStart"/>
            <w:r w:rsidR="008838FB">
              <w:rPr>
                <w:rFonts w:ascii="Sylfaen" w:eastAsia="Sylfaen" w:hAnsi="Sylfaen" w:cs="Sylfaen"/>
                <w:sz w:val="18"/>
                <w:szCs w:val="18"/>
              </w:rPr>
              <w:t>გ</w:t>
            </w:r>
            <w:r w:rsidR="008838FB">
              <w:rPr>
                <w:rFonts w:ascii="Sylfaen" w:eastAsia="Sylfaen" w:hAnsi="Sylfaen" w:cs="Sylfaen"/>
                <w:spacing w:val="-5"/>
                <w:sz w:val="18"/>
                <w:szCs w:val="18"/>
              </w:rPr>
              <w:t>ა</w:t>
            </w:r>
            <w:r w:rsidR="008838FB">
              <w:rPr>
                <w:rFonts w:ascii="Sylfaen" w:eastAsia="Sylfaen" w:hAnsi="Sylfaen" w:cs="Sylfaen"/>
                <w:spacing w:val="1"/>
                <w:sz w:val="18"/>
                <w:szCs w:val="18"/>
              </w:rPr>
              <w:t>ნ</w:t>
            </w:r>
            <w:r w:rsidR="008838FB"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ათ</w:t>
            </w:r>
            <w:r w:rsidR="008838FB"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ლ</w:t>
            </w:r>
            <w:r w:rsidR="008838FB">
              <w:rPr>
                <w:rFonts w:ascii="Sylfaen" w:eastAsia="Sylfaen" w:hAnsi="Sylfaen" w:cs="Sylfaen"/>
                <w:spacing w:val="-5"/>
                <w:sz w:val="18"/>
                <w:szCs w:val="18"/>
              </w:rPr>
              <w:t>ე</w:t>
            </w:r>
            <w:r w:rsidR="008838FB">
              <w:rPr>
                <w:rFonts w:ascii="Sylfaen" w:eastAsia="Sylfaen" w:hAnsi="Sylfaen" w:cs="Sylfaen"/>
                <w:spacing w:val="2"/>
                <w:sz w:val="18"/>
                <w:szCs w:val="18"/>
              </w:rPr>
              <w:t>ბ</w:t>
            </w:r>
            <w:r w:rsidR="008838FB"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ი</w:t>
            </w:r>
            <w:r w:rsidR="008838FB">
              <w:rPr>
                <w:rFonts w:ascii="Sylfaen" w:eastAsia="Sylfaen" w:hAnsi="Sylfaen" w:cs="Sylfaen"/>
                <w:sz w:val="18"/>
                <w:szCs w:val="18"/>
              </w:rPr>
              <w:t>ს</w:t>
            </w:r>
            <w:proofErr w:type="spellEnd"/>
            <w:r w:rsidR="008838FB">
              <w:rPr>
                <w:rFonts w:ascii="Sylfaen" w:eastAsia="Sylfaen" w:hAnsi="Sylfaen" w:cs="Sylfaen"/>
                <w:spacing w:val="6"/>
                <w:sz w:val="18"/>
                <w:szCs w:val="18"/>
              </w:rPr>
              <w:t xml:space="preserve"> </w:t>
            </w:r>
            <w:proofErr w:type="spellStart"/>
            <w:r w:rsidR="008838FB">
              <w:rPr>
                <w:rFonts w:ascii="Sylfaen" w:eastAsia="Sylfaen" w:hAnsi="Sylfaen" w:cs="Sylfaen"/>
                <w:spacing w:val="1"/>
                <w:sz w:val="18"/>
                <w:szCs w:val="18"/>
              </w:rPr>
              <w:t>ს</w:t>
            </w:r>
            <w:r w:rsidR="008838FB"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ი</w:t>
            </w:r>
            <w:r w:rsidR="008838FB">
              <w:rPr>
                <w:rFonts w:ascii="Sylfaen" w:eastAsia="Sylfaen" w:hAnsi="Sylfaen" w:cs="Sylfaen"/>
                <w:spacing w:val="-4"/>
                <w:sz w:val="18"/>
                <w:szCs w:val="18"/>
              </w:rPr>
              <w:t>ს</w:t>
            </w:r>
            <w:r w:rsidR="008838FB"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ტ</w:t>
            </w:r>
            <w:r w:rsidR="008838FB">
              <w:rPr>
                <w:rFonts w:ascii="Sylfaen" w:eastAsia="Sylfaen" w:hAnsi="Sylfaen" w:cs="Sylfaen"/>
                <w:sz w:val="18"/>
                <w:szCs w:val="18"/>
              </w:rPr>
              <w:t>ე</w:t>
            </w:r>
            <w:r w:rsidR="008838FB">
              <w:rPr>
                <w:rFonts w:ascii="Sylfaen" w:eastAsia="Sylfaen" w:hAnsi="Sylfaen" w:cs="Sylfaen"/>
                <w:spacing w:val="1"/>
                <w:sz w:val="18"/>
                <w:szCs w:val="18"/>
              </w:rPr>
              <w:t>მ</w:t>
            </w:r>
            <w:r w:rsidR="008838FB">
              <w:rPr>
                <w:rFonts w:ascii="Sylfaen" w:eastAsia="Sylfaen" w:hAnsi="Sylfaen" w:cs="Sylfaen"/>
                <w:sz w:val="18"/>
                <w:szCs w:val="18"/>
              </w:rPr>
              <w:t>ა</w:t>
            </w:r>
            <w:proofErr w:type="spellEnd"/>
            <w:r w:rsidR="008838FB">
              <w:rPr>
                <w:rFonts w:ascii="Sylfaen" w:eastAsia="Sylfaen" w:hAnsi="Sylfaen" w:cs="Sylfaen"/>
                <w:spacing w:val="5"/>
                <w:sz w:val="18"/>
                <w:szCs w:val="18"/>
              </w:rPr>
              <w:t xml:space="preserve"> </w:t>
            </w:r>
            <w:r w:rsidR="008838FB">
              <w:rPr>
                <w:rFonts w:ascii="Sylfaen" w:eastAsia="Sylfaen" w:hAnsi="Sylfaen" w:cs="Sylfaen"/>
                <w:sz w:val="18"/>
                <w:szCs w:val="18"/>
              </w:rPr>
              <w:t>–</w:t>
            </w:r>
            <w:r w:rsidR="008838FB">
              <w:rPr>
                <w:rFonts w:ascii="Sylfaen" w:eastAsia="Sylfaen" w:hAnsi="Sylfaen" w:cs="Sylfaen"/>
                <w:spacing w:val="-1"/>
                <w:sz w:val="18"/>
                <w:szCs w:val="18"/>
              </w:rPr>
              <w:t xml:space="preserve"> </w:t>
            </w:r>
            <w:proofErr w:type="spellStart"/>
            <w:r w:rsidR="008838FB">
              <w:rPr>
                <w:rFonts w:ascii="Sylfaen" w:eastAsia="Sylfaen" w:hAnsi="Sylfaen" w:cs="Sylfaen"/>
                <w:sz w:val="18"/>
                <w:szCs w:val="18"/>
              </w:rPr>
              <w:t>გ</w:t>
            </w:r>
            <w:r w:rsidR="008838FB"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ა</w:t>
            </w:r>
            <w:r w:rsidR="008838FB">
              <w:rPr>
                <w:rFonts w:ascii="Sylfaen" w:eastAsia="Sylfaen" w:hAnsi="Sylfaen" w:cs="Sylfaen"/>
                <w:spacing w:val="1"/>
                <w:sz w:val="18"/>
                <w:szCs w:val="18"/>
              </w:rPr>
              <w:t>ნ</w:t>
            </w:r>
            <w:r w:rsidR="008838FB"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ა</w:t>
            </w:r>
            <w:r w:rsidR="008838FB">
              <w:rPr>
                <w:rFonts w:ascii="Sylfaen" w:eastAsia="Sylfaen" w:hAnsi="Sylfaen" w:cs="Sylfaen"/>
                <w:spacing w:val="-6"/>
                <w:sz w:val="18"/>
                <w:szCs w:val="18"/>
              </w:rPr>
              <w:t>თ</w:t>
            </w:r>
            <w:r w:rsidR="008838FB">
              <w:rPr>
                <w:rFonts w:ascii="Sylfaen" w:eastAsia="Sylfaen" w:hAnsi="Sylfaen" w:cs="Sylfaen"/>
                <w:spacing w:val="-2"/>
                <w:sz w:val="18"/>
                <w:szCs w:val="18"/>
              </w:rPr>
              <w:t>ლ</w:t>
            </w:r>
            <w:r w:rsidR="008838FB">
              <w:rPr>
                <w:rFonts w:ascii="Sylfaen" w:eastAsia="Sylfaen" w:hAnsi="Sylfaen" w:cs="Sylfaen"/>
                <w:spacing w:val="-5"/>
                <w:sz w:val="18"/>
                <w:szCs w:val="18"/>
              </w:rPr>
              <w:t>ე</w:t>
            </w:r>
            <w:r w:rsidR="008838FB">
              <w:rPr>
                <w:rFonts w:ascii="Sylfaen" w:eastAsia="Sylfaen" w:hAnsi="Sylfaen" w:cs="Sylfaen"/>
                <w:spacing w:val="2"/>
                <w:sz w:val="18"/>
                <w:szCs w:val="18"/>
              </w:rPr>
              <w:t>ბ</w:t>
            </w:r>
            <w:r w:rsidR="008838FB">
              <w:rPr>
                <w:rFonts w:ascii="Sylfaen" w:eastAsia="Sylfaen" w:hAnsi="Sylfaen" w:cs="Sylfaen"/>
                <w:sz w:val="18"/>
                <w:szCs w:val="18"/>
              </w:rPr>
              <w:t>ა</w:t>
            </w:r>
            <w:proofErr w:type="spellEnd"/>
            <w:r w:rsidR="008838FB">
              <w:rPr>
                <w:rFonts w:ascii="Sylfaen" w:eastAsia="Sylfaen" w:hAnsi="Sylfaen" w:cs="Sylfaen"/>
                <w:spacing w:val="8"/>
                <w:sz w:val="18"/>
                <w:szCs w:val="18"/>
              </w:rPr>
              <w:t xml:space="preserve"> </w:t>
            </w:r>
            <w:proofErr w:type="spellStart"/>
            <w:r w:rsidR="008838FB">
              <w:rPr>
                <w:rFonts w:ascii="Sylfaen" w:eastAsia="Sylfaen" w:hAnsi="Sylfaen" w:cs="Sylfaen"/>
                <w:spacing w:val="-1"/>
                <w:sz w:val="18"/>
                <w:szCs w:val="18"/>
              </w:rPr>
              <w:t>დ</w:t>
            </w:r>
            <w:r w:rsidR="008838FB">
              <w:rPr>
                <w:rFonts w:ascii="Sylfaen" w:eastAsia="Sylfaen" w:hAnsi="Sylfaen" w:cs="Sylfaen"/>
                <w:sz w:val="18"/>
                <w:szCs w:val="18"/>
              </w:rPr>
              <w:t>ა</w:t>
            </w:r>
            <w:proofErr w:type="spellEnd"/>
            <w:r w:rsidR="008838FB">
              <w:rPr>
                <w:rFonts w:ascii="Sylfaen" w:eastAsia="Sylfaen" w:hAnsi="Sylfaen" w:cs="Sylfaen"/>
                <w:spacing w:val="4"/>
                <w:sz w:val="18"/>
                <w:szCs w:val="18"/>
              </w:rPr>
              <w:t xml:space="preserve"> </w:t>
            </w:r>
            <w:proofErr w:type="spellStart"/>
            <w:r w:rsidR="008838FB">
              <w:rPr>
                <w:rFonts w:ascii="Sylfaen" w:eastAsia="Sylfaen" w:hAnsi="Sylfaen" w:cs="Sylfaen"/>
                <w:spacing w:val="-7"/>
                <w:w w:val="101"/>
                <w:sz w:val="18"/>
                <w:szCs w:val="18"/>
              </w:rPr>
              <w:t>პ</w:t>
            </w:r>
            <w:r w:rsidR="008838FB">
              <w:rPr>
                <w:rFonts w:ascii="Sylfaen" w:eastAsia="Sylfaen" w:hAnsi="Sylfaen" w:cs="Sylfaen"/>
                <w:spacing w:val="1"/>
                <w:w w:val="101"/>
                <w:sz w:val="18"/>
                <w:szCs w:val="18"/>
              </w:rPr>
              <w:t>ო</w:t>
            </w:r>
            <w:r w:rsidR="008838FB">
              <w:rPr>
                <w:rFonts w:ascii="Sylfaen" w:eastAsia="Sylfaen" w:hAnsi="Sylfaen" w:cs="Sylfaen"/>
                <w:spacing w:val="-2"/>
                <w:w w:val="101"/>
                <w:sz w:val="18"/>
                <w:szCs w:val="18"/>
              </w:rPr>
              <w:t>ლ</w:t>
            </w:r>
            <w:r w:rsidR="008838FB">
              <w:rPr>
                <w:rFonts w:ascii="Sylfaen" w:eastAsia="Sylfaen" w:hAnsi="Sylfaen" w:cs="Sylfaen"/>
                <w:spacing w:val="-1"/>
                <w:w w:val="101"/>
                <w:sz w:val="18"/>
                <w:szCs w:val="18"/>
              </w:rPr>
              <w:t>იტ</w:t>
            </w:r>
            <w:r w:rsidR="008838FB">
              <w:rPr>
                <w:rFonts w:ascii="Sylfaen" w:eastAsia="Sylfaen" w:hAnsi="Sylfaen" w:cs="Sylfaen"/>
                <w:spacing w:val="-6"/>
                <w:w w:val="101"/>
                <w:sz w:val="18"/>
                <w:szCs w:val="18"/>
              </w:rPr>
              <w:t>ი</w:t>
            </w:r>
            <w:r w:rsidR="008838FB">
              <w:rPr>
                <w:rFonts w:ascii="Sylfaen" w:eastAsia="Sylfaen" w:hAnsi="Sylfaen" w:cs="Sylfaen"/>
                <w:spacing w:val="2"/>
                <w:w w:val="101"/>
                <w:sz w:val="18"/>
                <w:szCs w:val="18"/>
              </w:rPr>
              <w:t>კ</w:t>
            </w:r>
            <w:r w:rsidR="008838FB">
              <w:rPr>
                <w:rFonts w:ascii="Sylfaen" w:eastAsia="Sylfaen" w:hAnsi="Sylfaen" w:cs="Sylfaen"/>
                <w:w w:val="101"/>
                <w:sz w:val="18"/>
                <w:szCs w:val="18"/>
              </w:rPr>
              <w:t>ა</w:t>
            </w:r>
            <w:proofErr w:type="spellEnd"/>
            <w:r w:rsidR="008838FB">
              <w:rPr>
                <w:rFonts w:ascii="Sylfaen" w:eastAsia="Sylfaen" w:hAnsi="Sylfaen" w:cs="Sylfaen"/>
                <w:w w:val="101"/>
                <w:sz w:val="18"/>
                <w:szCs w:val="18"/>
              </w:rPr>
              <w:t>,</w:t>
            </w:r>
          </w:p>
          <w:p w14:paraId="0ED18C92" w14:textId="77777777" w:rsidR="005F7C8D" w:rsidRDefault="008838FB">
            <w:pPr>
              <w:spacing w:line="220" w:lineRule="exact"/>
              <w:ind w:left="100"/>
              <w:rPr>
                <w:rFonts w:ascii="Sylfaen" w:eastAsia="Sylfaen" w:hAnsi="Sylfaen" w:cs="Sylfaen"/>
                <w:w w:val="101"/>
                <w:position w:val="1"/>
                <w:sz w:val="18"/>
                <w:szCs w:val="18"/>
              </w:rPr>
            </w:pPr>
            <w:proofErr w:type="spellStart"/>
            <w:proofErr w:type="gramStart"/>
            <w:r>
              <w:rPr>
                <w:rFonts w:ascii="Sylfaen" w:eastAsia="Sylfaen" w:hAnsi="Sylfaen" w:cs="Sylfaen"/>
                <w:position w:val="1"/>
                <w:sz w:val="18"/>
                <w:szCs w:val="18"/>
              </w:rPr>
              <w:t>გ</w:t>
            </w:r>
            <w:r>
              <w:rPr>
                <w:rFonts w:ascii="Sylfaen" w:eastAsia="Sylfaen" w:hAnsi="Sylfaen" w:cs="Sylfaen"/>
                <w:spacing w:val="-1"/>
                <w:position w:val="1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spacing w:val="1"/>
                <w:position w:val="1"/>
                <w:sz w:val="18"/>
                <w:szCs w:val="18"/>
              </w:rPr>
              <w:t>ნ</w:t>
            </w:r>
            <w:r>
              <w:rPr>
                <w:rFonts w:ascii="Sylfaen" w:eastAsia="Sylfaen" w:hAnsi="Sylfaen" w:cs="Sylfaen"/>
                <w:spacing w:val="-1"/>
                <w:position w:val="1"/>
                <w:sz w:val="18"/>
                <w:szCs w:val="18"/>
              </w:rPr>
              <w:t>ათ</w:t>
            </w:r>
            <w:r>
              <w:rPr>
                <w:rFonts w:ascii="Sylfaen" w:eastAsia="Sylfaen" w:hAnsi="Sylfaen" w:cs="Sylfaen"/>
                <w:spacing w:val="-2"/>
                <w:position w:val="1"/>
                <w:sz w:val="18"/>
                <w:szCs w:val="18"/>
              </w:rPr>
              <w:t>ლ</w:t>
            </w:r>
            <w:r>
              <w:rPr>
                <w:rFonts w:ascii="Sylfaen" w:eastAsia="Sylfaen" w:hAnsi="Sylfaen" w:cs="Sylfaen"/>
                <w:spacing w:val="-5"/>
                <w:position w:val="1"/>
                <w:sz w:val="18"/>
                <w:szCs w:val="18"/>
              </w:rPr>
              <w:t>ე</w:t>
            </w:r>
            <w:r>
              <w:rPr>
                <w:rFonts w:ascii="Sylfaen" w:eastAsia="Sylfaen" w:hAnsi="Sylfaen" w:cs="Sylfaen"/>
                <w:spacing w:val="2"/>
                <w:position w:val="1"/>
                <w:sz w:val="18"/>
                <w:szCs w:val="18"/>
              </w:rPr>
              <w:t>ბ</w:t>
            </w:r>
            <w:r>
              <w:rPr>
                <w:rFonts w:ascii="Sylfaen" w:eastAsia="Sylfaen" w:hAnsi="Sylfaen" w:cs="Sylfaen"/>
                <w:spacing w:val="-6"/>
                <w:position w:val="1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position w:val="1"/>
                <w:sz w:val="18"/>
                <w:szCs w:val="18"/>
              </w:rPr>
              <w:t>ს</w:t>
            </w:r>
            <w:proofErr w:type="spellEnd"/>
            <w:proofErr w:type="gramEnd"/>
            <w:r>
              <w:rPr>
                <w:rFonts w:ascii="Sylfaen" w:eastAsia="Sylfaen" w:hAnsi="Sylfaen" w:cs="Sylfaen"/>
                <w:spacing w:val="10"/>
                <w:position w:val="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1"/>
                <w:position w:val="1"/>
                <w:sz w:val="18"/>
                <w:szCs w:val="18"/>
              </w:rPr>
              <w:t>ს</w:t>
            </w:r>
            <w:r>
              <w:rPr>
                <w:rFonts w:ascii="Sylfaen" w:eastAsia="Sylfaen" w:hAnsi="Sylfaen" w:cs="Sylfaen"/>
                <w:spacing w:val="-1"/>
                <w:position w:val="1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pacing w:val="1"/>
                <w:position w:val="1"/>
                <w:sz w:val="18"/>
                <w:szCs w:val="18"/>
              </w:rPr>
              <w:t>ს</w:t>
            </w:r>
            <w:r>
              <w:rPr>
                <w:rFonts w:ascii="Sylfaen" w:eastAsia="Sylfaen" w:hAnsi="Sylfaen" w:cs="Sylfaen"/>
                <w:spacing w:val="-6"/>
                <w:position w:val="1"/>
                <w:sz w:val="18"/>
                <w:szCs w:val="18"/>
              </w:rPr>
              <w:t>ტ</w:t>
            </w:r>
            <w:r>
              <w:rPr>
                <w:rFonts w:ascii="Sylfaen" w:eastAsia="Sylfaen" w:hAnsi="Sylfaen" w:cs="Sylfaen"/>
                <w:position w:val="1"/>
                <w:sz w:val="18"/>
                <w:szCs w:val="18"/>
              </w:rPr>
              <w:t>ე</w:t>
            </w:r>
            <w:r>
              <w:rPr>
                <w:rFonts w:ascii="Sylfaen" w:eastAsia="Sylfaen" w:hAnsi="Sylfaen" w:cs="Sylfaen"/>
                <w:spacing w:val="1"/>
                <w:position w:val="1"/>
                <w:sz w:val="18"/>
                <w:szCs w:val="18"/>
              </w:rPr>
              <w:t>მ</w:t>
            </w:r>
            <w:r>
              <w:rPr>
                <w:rFonts w:ascii="Sylfaen" w:eastAsia="Sylfaen" w:hAnsi="Sylfaen" w:cs="Sylfaen"/>
                <w:spacing w:val="-6"/>
                <w:position w:val="1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position w:val="1"/>
                <w:sz w:val="18"/>
                <w:szCs w:val="18"/>
              </w:rPr>
              <w:t>ს</w:t>
            </w:r>
            <w:proofErr w:type="spellEnd"/>
            <w:r>
              <w:rPr>
                <w:rFonts w:ascii="Sylfaen" w:eastAsia="Sylfaen" w:hAnsi="Sylfaen" w:cs="Sylfaen"/>
                <w:spacing w:val="13"/>
                <w:position w:val="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-6"/>
                <w:position w:val="1"/>
                <w:sz w:val="18"/>
                <w:szCs w:val="18"/>
              </w:rPr>
              <w:t>წ</w:t>
            </w:r>
            <w:r>
              <w:rPr>
                <w:rFonts w:ascii="Sylfaen" w:eastAsia="Sylfaen" w:hAnsi="Sylfaen" w:cs="Sylfaen"/>
                <w:spacing w:val="-1"/>
                <w:position w:val="1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spacing w:val="-2"/>
                <w:position w:val="1"/>
                <w:sz w:val="18"/>
                <w:szCs w:val="18"/>
              </w:rPr>
              <w:t>რ</w:t>
            </w:r>
            <w:r>
              <w:rPr>
                <w:rFonts w:ascii="Sylfaen" w:eastAsia="Sylfaen" w:hAnsi="Sylfaen" w:cs="Sylfaen"/>
                <w:spacing w:val="-4"/>
                <w:position w:val="1"/>
                <w:sz w:val="18"/>
                <w:szCs w:val="18"/>
              </w:rPr>
              <w:t>მ</w:t>
            </w:r>
            <w:r>
              <w:rPr>
                <w:rFonts w:ascii="Sylfaen" w:eastAsia="Sylfaen" w:hAnsi="Sylfaen" w:cs="Sylfaen"/>
                <w:spacing w:val="1"/>
                <w:position w:val="1"/>
                <w:sz w:val="18"/>
                <w:szCs w:val="18"/>
              </w:rPr>
              <w:t>ო</w:t>
            </w:r>
            <w:r>
              <w:rPr>
                <w:rFonts w:ascii="Sylfaen" w:eastAsia="Sylfaen" w:hAnsi="Sylfaen" w:cs="Sylfaen"/>
                <w:spacing w:val="-2"/>
                <w:position w:val="1"/>
                <w:sz w:val="18"/>
                <w:szCs w:val="18"/>
              </w:rPr>
              <w:t>შ</w:t>
            </w:r>
            <w:r>
              <w:rPr>
                <w:rFonts w:ascii="Sylfaen" w:eastAsia="Sylfaen" w:hAnsi="Sylfaen" w:cs="Sylfaen"/>
                <w:spacing w:val="-4"/>
                <w:position w:val="1"/>
                <w:sz w:val="18"/>
                <w:szCs w:val="18"/>
              </w:rPr>
              <w:t>ო</w:t>
            </w:r>
            <w:r>
              <w:rPr>
                <w:rFonts w:ascii="Sylfaen" w:eastAsia="Sylfaen" w:hAnsi="Sylfaen" w:cs="Sylfaen"/>
                <w:spacing w:val="2"/>
                <w:position w:val="1"/>
                <w:sz w:val="18"/>
                <w:szCs w:val="18"/>
              </w:rPr>
              <w:t>ბ</w:t>
            </w:r>
            <w:r>
              <w:rPr>
                <w:rFonts w:ascii="Sylfaen" w:eastAsia="Sylfaen" w:hAnsi="Sylfaen" w:cs="Sylfaen"/>
                <w:position w:val="1"/>
                <w:sz w:val="18"/>
                <w:szCs w:val="18"/>
              </w:rPr>
              <w:t>ა</w:t>
            </w:r>
            <w:proofErr w:type="spellEnd"/>
            <w:r>
              <w:rPr>
                <w:rFonts w:ascii="Sylfaen" w:eastAsia="Sylfaen" w:hAnsi="Sylfaen" w:cs="Sylfaen"/>
                <w:spacing w:val="7"/>
                <w:position w:val="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-1"/>
                <w:position w:val="1"/>
                <w:sz w:val="18"/>
                <w:szCs w:val="18"/>
              </w:rPr>
              <w:t>დ</w:t>
            </w:r>
            <w:r>
              <w:rPr>
                <w:rFonts w:ascii="Sylfaen" w:eastAsia="Sylfaen" w:hAnsi="Sylfaen" w:cs="Sylfaen"/>
                <w:position w:val="1"/>
                <w:sz w:val="18"/>
                <w:szCs w:val="18"/>
              </w:rPr>
              <w:t>ა</w:t>
            </w:r>
            <w:proofErr w:type="spellEnd"/>
            <w:r>
              <w:rPr>
                <w:rFonts w:ascii="Sylfaen" w:eastAsia="Sylfaen" w:hAnsi="Sylfaen" w:cs="Sylfaen"/>
                <w:position w:val="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position w:val="1"/>
                <w:sz w:val="18"/>
                <w:szCs w:val="18"/>
              </w:rPr>
              <w:t>გ</w:t>
            </w:r>
            <w:r>
              <w:rPr>
                <w:rFonts w:ascii="Sylfaen" w:eastAsia="Sylfaen" w:hAnsi="Sylfaen" w:cs="Sylfaen"/>
                <w:spacing w:val="-1"/>
                <w:position w:val="1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spacing w:val="-4"/>
                <w:position w:val="1"/>
                <w:sz w:val="18"/>
                <w:szCs w:val="18"/>
              </w:rPr>
              <w:t>ნ</w:t>
            </w:r>
            <w:r>
              <w:rPr>
                <w:rFonts w:ascii="Sylfaen" w:eastAsia="Sylfaen" w:hAnsi="Sylfaen" w:cs="Sylfaen"/>
                <w:spacing w:val="1"/>
                <w:position w:val="1"/>
                <w:sz w:val="18"/>
                <w:szCs w:val="18"/>
              </w:rPr>
              <w:t>ვ</w:t>
            </w:r>
            <w:r>
              <w:rPr>
                <w:rFonts w:ascii="Sylfaen" w:eastAsia="Sylfaen" w:hAnsi="Sylfaen" w:cs="Sylfaen"/>
                <w:spacing w:val="-1"/>
                <w:position w:val="1"/>
                <w:sz w:val="18"/>
                <w:szCs w:val="18"/>
              </w:rPr>
              <w:t>ითა</w:t>
            </w:r>
            <w:r>
              <w:rPr>
                <w:rFonts w:ascii="Sylfaen" w:eastAsia="Sylfaen" w:hAnsi="Sylfaen" w:cs="Sylfaen"/>
                <w:spacing w:val="-2"/>
                <w:position w:val="1"/>
                <w:sz w:val="18"/>
                <w:szCs w:val="18"/>
              </w:rPr>
              <w:t>რ</w:t>
            </w:r>
            <w:r>
              <w:rPr>
                <w:rFonts w:ascii="Sylfaen" w:eastAsia="Sylfaen" w:hAnsi="Sylfaen" w:cs="Sylfaen"/>
                <w:spacing w:val="-5"/>
                <w:position w:val="1"/>
                <w:sz w:val="18"/>
                <w:szCs w:val="18"/>
              </w:rPr>
              <w:t>ე</w:t>
            </w:r>
            <w:r>
              <w:rPr>
                <w:rFonts w:ascii="Sylfaen" w:eastAsia="Sylfaen" w:hAnsi="Sylfaen" w:cs="Sylfaen"/>
                <w:spacing w:val="2"/>
                <w:position w:val="1"/>
                <w:sz w:val="18"/>
                <w:szCs w:val="18"/>
              </w:rPr>
              <w:t>ბ</w:t>
            </w:r>
            <w:r>
              <w:rPr>
                <w:rFonts w:ascii="Sylfaen" w:eastAsia="Sylfaen" w:hAnsi="Sylfaen" w:cs="Sylfaen"/>
                <w:position w:val="1"/>
                <w:sz w:val="18"/>
                <w:szCs w:val="18"/>
              </w:rPr>
              <w:t>ა</w:t>
            </w:r>
            <w:proofErr w:type="spellEnd"/>
            <w:r>
              <w:rPr>
                <w:rFonts w:ascii="Sylfaen" w:eastAsia="Sylfaen" w:hAnsi="Sylfaen" w:cs="Sylfaen"/>
                <w:spacing w:val="9"/>
                <w:position w:val="1"/>
                <w:sz w:val="18"/>
                <w:szCs w:val="18"/>
              </w:rPr>
              <w:t xml:space="preserve"> </w:t>
            </w:r>
            <w:r>
              <w:rPr>
                <w:rFonts w:ascii="Sylfaen" w:eastAsia="Sylfaen" w:hAnsi="Sylfaen" w:cs="Sylfaen"/>
                <w:position w:val="1"/>
                <w:sz w:val="18"/>
                <w:szCs w:val="18"/>
              </w:rPr>
              <w:t>–</w:t>
            </w:r>
            <w:r>
              <w:rPr>
                <w:rFonts w:ascii="Sylfaen" w:eastAsia="Sylfaen" w:hAnsi="Sylfaen" w:cs="Sylfaen"/>
                <w:spacing w:val="-1"/>
                <w:position w:val="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-1"/>
                <w:position w:val="1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pacing w:val="1"/>
                <w:position w:val="1"/>
                <w:sz w:val="18"/>
                <w:szCs w:val="18"/>
              </w:rPr>
              <w:t>ს</w:t>
            </w:r>
            <w:r>
              <w:rPr>
                <w:rFonts w:ascii="Sylfaen" w:eastAsia="Sylfaen" w:hAnsi="Sylfaen" w:cs="Sylfaen"/>
                <w:spacing w:val="-6"/>
                <w:position w:val="1"/>
                <w:sz w:val="18"/>
                <w:szCs w:val="18"/>
              </w:rPr>
              <w:t>ტ</w:t>
            </w:r>
            <w:r>
              <w:rPr>
                <w:rFonts w:ascii="Sylfaen" w:eastAsia="Sylfaen" w:hAnsi="Sylfaen" w:cs="Sylfaen"/>
                <w:spacing w:val="1"/>
                <w:position w:val="1"/>
                <w:sz w:val="18"/>
                <w:szCs w:val="18"/>
              </w:rPr>
              <w:t>ო</w:t>
            </w:r>
            <w:r>
              <w:rPr>
                <w:rFonts w:ascii="Sylfaen" w:eastAsia="Sylfaen" w:hAnsi="Sylfaen" w:cs="Sylfaen"/>
                <w:spacing w:val="-6"/>
                <w:position w:val="1"/>
                <w:sz w:val="18"/>
                <w:szCs w:val="18"/>
              </w:rPr>
              <w:t>რ</w:t>
            </w:r>
            <w:r>
              <w:rPr>
                <w:rFonts w:ascii="Sylfaen" w:eastAsia="Sylfaen" w:hAnsi="Sylfaen" w:cs="Sylfaen"/>
                <w:spacing w:val="-1"/>
                <w:position w:val="1"/>
                <w:sz w:val="18"/>
                <w:szCs w:val="18"/>
              </w:rPr>
              <w:t>ი</w:t>
            </w:r>
            <w:r>
              <w:rPr>
                <w:rFonts w:ascii="Sylfaen" w:eastAsia="Sylfaen" w:hAnsi="Sylfaen" w:cs="Sylfaen"/>
                <w:spacing w:val="-2"/>
                <w:position w:val="1"/>
                <w:sz w:val="18"/>
                <w:szCs w:val="18"/>
              </w:rPr>
              <w:t>ულ</w:t>
            </w:r>
            <w:r>
              <w:rPr>
                <w:rFonts w:ascii="Sylfaen" w:eastAsia="Sylfaen" w:hAnsi="Sylfaen" w:cs="Sylfaen"/>
                <w:position w:val="1"/>
                <w:sz w:val="18"/>
                <w:szCs w:val="18"/>
              </w:rPr>
              <w:t>ი</w:t>
            </w:r>
            <w:proofErr w:type="spellEnd"/>
            <w:r>
              <w:rPr>
                <w:rFonts w:ascii="Sylfaen" w:eastAsia="Sylfaen" w:hAnsi="Sylfaen" w:cs="Sylfaen"/>
                <w:spacing w:val="13"/>
                <w:position w:val="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Sylfaen" w:hAnsi="Sylfaen" w:cs="Sylfaen"/>
                <w:spacing w:val="-2"/>
                <w:w w:val="101"/>
                <w:position w:val="1"/>
                <w:sz w:val="18"/>
                <w:szCs w:val="18"/>
              </w:rPr>
              <w:t>რ</w:t>
            </w:r>
            <w:r>
              <w:rPr>
                <w:rFonts w:ascii="Sylfaen" w:eastAsia="Sylfaen" w:hAnsi="Sylfaen" w:cs="Sylfaen"/>
                <w:spacing w:val="-5"/>
                <w:w w:val="101"/>
                <w:position w:val="1"/>
                <w:sz w:val="18"/>
                <w:szCs w:val="18"/>
              </w:rPr>
              <w:t>ა</w:t>
            </w:r>
            <w:r>
              <w:rPr>
                <w:rFonts w:ascii="Sylfaen" w:eastAsia="Sylfaen" w:hAnsi="Sylfaen" w:cs="Sylfaen"/>
                <w:spacing w:val="2"/>
                <w:w w:val="101"/>
                <w:position w:val="1"/>
                <w:sz w:val="18"/>
                <w:szCs w:val="18"/>
              </w:rPr>
              <w:t>კ</w:t>
            </w:r>
            <w:r>
              <w:rPr>
                <w:rFonts w:ascii="Sylfaen" w:eastAsia="Sylfaen" w:hAnsi="Sylfaen" w:cs="Sylfaen"/>
                <w:spacing w:val="-2"/>
                <w:w w:val="101"/>
                <w:position w:val="1"/>
                <w:sz w:val="18"/>
                <w:szCs w:val="18"/>
              </w:rPr>
              <w:t>ურ</w:t>
            </w:r>
            <w:r>
              <w:rPr>
                <w:rFonts w:ascii="Sylfaen" w:eastAsia="Sylfaen" w:hAnsi="Sylfaen" w:cs="Sylfaen"/>
                <w:spacing w:val="1"/>
                <w:w w:val="101"/>
                <w:position w:val="1"/>
                <w:sz w:val="18"/>
                <w:szCs w:val="18"/>
              </w:rPr>
              <w:t>ს</w:t>
            </w:r>
            <w:r>
              <w:rPr>
                <w:rFonts w:ascii="Sylfaen" w:eastAsia="Sylfaen" w:hAnsi="Sylfaen" w:cs="Sylfaen"/>
                <w:spacing w:val="-5"/>
                <w:w w:val="101"/>
                <w:position w:val="1"/>
                <w:sz w:val="18"/>
                <w:szCs w:val="18"/>
              </w:rPr>
              <w:t>ი</w:t>
            </w:r>
            <w:proofErr w:type="spellEnd"/>
            <w:r>
              <w:rPr>
                <w:rFonts w:ascii="Sylfaen" w:eastAsia="Sylfaen" w:hAnsi="Sylfaen" w:cs="Sylfaen"/>
                <w:w w:val="101"/>
                <w:position w:val="1"/>
                <w:sz w:val="18"/>
                <w:szCs w:val="18"/>
              </w:rPr>
              <w:t>.</w:t>
            </w:r>
          </w:p>
          <w:p w14:paraId="5B02778E" w14:textId="0065E6E0" w:rsidR="008B5FDA" w:rsidRPr="008B5FDA" w:rsidRDefault="008B5FDA">
            <w:pPr>
              <w:spacing w:line="220" w:lineRule="exact"/>
              <w:ind w:left="100"/>
              <w:rPr>
                <w:rFonts w:ascii="Sylfaen" w:eastAsia="Sylfaen" w:hAnsi="Sylfaen" w:cs="Sylfaen"/>
                <w:sz w:val="18"/>
                <w:szCs w:val="18"/>
                <w:lang w:val="ka-GE"/>
              </w:rPr>
            </w:pPr>
            <w:r>
              <w:rPr>
                <w:rFonts w:ascii="Sylfaen" w:eastAsia="Sylfaen" w:hAnsi="Sylfaen" w:cs="Sylfaen"/>
                <w:w w:val="101"/>
                <w:position w:val="1"/>
                <w:sz w:val="18"/>
                <w:szCs w:val="18"/>
                <w:lang w:val="ka-GE"/>
              </w:rPr>
              <w:t>განათლების სისტემა საქართველოში</w:t>
            </w:r>
          </w:p>
        </w:tc>
      </w:tr>
    </w:tbl>
    <w:p w14:paraId="18502678" w14:textId="77777777" w:rsidR="005F7C8D" w:rsidRDefault="005F7C8D">
      <w:pPr>
        <w:sectPr w:rsidR="005F7C8D">
          <w:pgSz w:w="16840" w:h="11920" w:orient="landscape"/>
          <w:pgMar w:top="380" w:right="500" w:bottom="280" w:left="920" w:header="720" w:footer="720" w:gutter="0"/>
          <w:cols w:space="720"/>
        </w:sectPr>
      </w:pPr>
    </w:p>
    <w:p w14:paraId="55E08AA1" w14:textId="77777777" w:rsidR="005F7C8D" w:rsidRDefault="008838FB">
      <w:pPr>
        <w:spacing w:before="46" w:line="220" w:lineRule="exact"/>
        <w:ind w:left="113" w:right="-38"/>
        <w:rPr>
          <w:rFonts w:ascii="Sylfaen" w:eastAsia="Sylfaen" w:hAnsi="Sylfaen" w:cs="Sylfaen"/>
          <w:sz w:val="19"/>
          <w:szCs w:val="19"/>
        </w:rPr>
      </w:pPr>
      <w:proofErr w:type="spellStart"/>
      <w:proofErr w:type="gramStart"/>
      <w:r>
        <w:rPr>
          <w:rFonts w:ascii="Sylfaen" w:eastAsia="Sylfaen" w:hAnsi="Sylfaen" w:cs="Sylfaen"/>
          <w:w w:val="95"/>
          <w:sz w:val="19"/>
          <w:szCs w:val="19"/>
        </w:rPr>
        <w:lastRenderedPageBreak/>
        <w:t>დ</w:t>
      </w:r>
      <w:r>
        <w:rPr>
          <w:rFonts w:ascii="Sylfaen" w:eastAsia="Sylfaen" w:hAnsi="Sylfaen" w:cs="Sylfaen"/>
          <w:spacing w:val="-1"/>
          <w:w w:val="95"/>
          <w:sz w:val="19"/>
          <w:szCs w:val="19"/>
        </w:rPr>
        <w:t>ი</w:t>
      </w:r>
      <w:r>
        <w:rPr>
          <w:rFonts w:ascii="Sylfaen" w:eastAsia="Sylfaen" w:hAnsi="Sylfaen" w:cs="Sylfaen"/>
          <w:w w:val="95"/>
          <w:sz w:val="19"/>
          <w:szCs w:val="19"/>
        </w:rPr>
        <w:t>დ</w:t>
      </w:r>
      <w:r>
        <w:rPr>
          <w:rFonts w:ascii="Sylfaen" w:eastAsia="Sylfaen" w:hAnsi="Sylfaen" w:cs="Sylfaen"/>
          <w:spacing w:val="-1"/>
          <w:w w:val="95"/>
          <w:sz w:val="19"/>
          <w:szCs w:val="19"/>
        </w:rPr>
        <w:t>აქტი</w:t>
      </w:r>
      <w:r>
        <w:rPr>
          <w:rFonts w:ascii="Sylfaen" w:eastAsia="Sylfaen" w:hAnsi="Sylfaen" w:cs="Sylfaen"/>
          <w:spacing w:val="-3"/>
          <w:w w:val="95"/>
          <w:sz w:val="19"/>
          <w:szCs w:val="19"/>
        </w:rPr>
        <w:t>კ</w:t>
      </w:r>
      <w:r>
        <w:rPr>
          <w:rFonts w:ascii="Sylfaen" w:eastAsia="Sylfaen" w:hAnsi="Sylfaen" w:cs="Sylfaen"/>
          <w:w w:val="95"/>
          <w:sz w:val="19"/>
          <w:szCs w:val="19"/>
        </w:rPr>
        <w:t>ა</w:t>
      </w:r>
      <w:proofErr w:type="spellEnd"/>
      <w:proofErr w:type="gramEnd"/>
      <w:r>
        <w:rPr>
          <w:rFonts w:ascii="Sylfaen" w:eastAsia="Sylfaen" w:hAnsi="Sylfaen" w:cs="Sylfaen"/>
          <w:spacing w:val="12"/>
          <w:w w:val="95"/>
          <w:sz w:val="19"/>
          <w:szCs w:val="19"/>
        </w:rPr>
        <w:t xml:space="preserve"> </w:t>
      </w:r>
      <w:r>
        <w:rPr>
          <w:rFonts w:ascii="Sylfaen" w:eastAsia="Sylfaen" w:hAnsi="Sylfaen" w:cs="Sylfaen"/>
          <w:sz w:val="19"/>
          <w:szCs w:val="19"/>
        </w:rPr>
        <w:t>–</w:t>
      </w:r>
      <w:r>
        <w:rPr>
          <w:rFonts w:ascii="Sylfaen" w:eastAsia="Sylfaen" w:hAnsi="Sylfaen" w:cs="Sylfaen"/>
          <w:spacing w:val="-8"/>
          <w:sz w:val="19"/>
          <w:szCs w:val="19"/>
        </w:rPr>
        <w:t xml:space="preserve"> </w:t>
      </w:r>
      <w:proofErr w:type="spellStart"/>
      <w:r>
        <w:rPr>
          <w:rFonts w:ascii="Sylfaen" w:eastAsia="Sylfaen" w:hAnsi="Sylfaen" w:cs="Sylfaen"/>
          <w:w w:val="95"/>
          <w:sz w:val="19"/>
          <w:szCs w:val="19"/>
        </w:rPr>
        <w:t>გ</w:t>
      </w:r>
      <w:r>
        <w:rPr>
          <w:rFonts w:ascii="Sylfaen" w:eastAsia="Sylfaen" w:hAnsi="Sylfaen" w:cs="Sylfaen"/>
          <w:spacing w:val="-5"/>
          <w:w w:val="95"/>
          <w:sz w:val="19"/>
          <w:szCs w:val="19"/>
        </w:rPr>
        <w:t>ა</w:t>
      </w:r>
      <w:r>
        <w:rPr>
          <w:rFonts w:ascii="Sylfaen" w:eastAsia="Sylfaen" w:hAnsi="Sylfaen" w:cs="Sylfaen"/>
          <w:spacing w:val="1"/>
          <w:w w:val="95"/>
          <w:sz w:val="19"/>
          <w:szCs w:val="19"/>
        </w:rPr>
        <w:t>ნ</w:t>
      </w:r>
      <w:r>
        <w:rPr>
          <w:rFonts w:ascii="Sylfaen" w:eastAsia="Sylfaen" w:hAnsi="Sylfaen" w:cs="Sylfaen"/>
          <w:spacing w:val="-1"/>
          <w:w w:val="95"/>
          <w:sz w:val="19"/>
          <w:szCs w:val="19"/>
        </w:rPr>
        <w:t>ათ</w:t>
      </w:r>
      <w:r>
        <w:rPr>
          <w:rFonts w:ascii="Sylfaen" w:eastAsia="Sylfaen" w:hAnsi="Sylfaen" w:cs="Sylfaen"/>
          <w:spacing w:val="-2"/>
          <w:w w:val="95"/>
          <w:sz w:val="19"/>
          <w:szCs w:val="19"/>
        </w:rPr>
        <w:t>ლ</w:t>
      </w:r>
      <w:r>
        <w:rPr>
          <w:rFonts w:ascii="Sylfaen" w:eastAsia="Sylfaen" w:hAnsi="Sylfaen" w:cs="Sylfaen"/>
          <w:spacing w:val="-5"/>
          <w:w w:val="95"/>
          <w:sz w:val="19"/>
          <w:szCs w:val="19"/>
        </w:rPr>
        <w:t>ე</w:t>
      </w:r>
      <w:r>
        <w:rPr>
          <w:rFonts w:ascii="Sylfaen" w:eastAsia="Sylfaen" w:hAnsi="Sylfaen" w:cs="Sylfaen"/>
          <w:spacing w:val="2"/>
          <w:w w:val="95"/>
          <w:sz w:val="19"/>
          <w:szCs w:val="19"/>
        </w:rPr>
        <w:t>ბ</w:t>
      </w:r>
      <w:r>
        <w:rPr>
          <w:rFonts w:ascii="Sylfaen" w:eastAsia="Sylfaen" w:hAnsi="Sylfaen" w:cs="Sylfaen"/>
          <w:spacing w:val="-6"/>
          <w:w w:val="95"/>
          <w:sz w:val="19"/>
          <w:szCs w:val="19"/>
        </w:rPr>
        <w:t>ი</w:t>
      </w:r>
      <w:r>
        <w:rPr>
          <w:rFonts w:ascii="Sylfaen" w:eastAsia="Sylfaen" w:hAnsi="Sylfaen" w:cs="Sylfaen"/>
          <w:spacing w:val="1"/>
          <w:w w:val="95"/>
          <w:sz w:val="19"/>
          <w:szCs w:val="19"/>
        </w:rPr>
        <w:t>ს</w:t>
      </w:r>
      <w:r>
        <w:rPr>
          <w:rFonts w:ascii="Sylfaen" w:eastAsia="Sylfaen" w:hAnsi="Sylfaen" w:cs="Sylfaen"/>
          <w:w w:val="95"/>
          <w:sz w:val="19"/>
          <w:szCs w:val="19"/>
        </w:rPr>
        <w:t>ა</w:t>
      </w:r>
      <w:proofErr w:type="spellEnd"/>
      <w:r>
        <w:rPr>
          <w:rFonts w:ascii="Sylfaen" w:eastAsia="Sylfaen" w:hAnsi="Sylfaen" w:cs="Sylfaen"/>
          <w:spacing w:val="14"/>
          <w:w w:val="95"/>
          <w:sz w:val="19"/>
          <w:szCs w:val="19"/>
        </w:rPr>
        <w:t xml:space="preserve"> </w:t>
      </w:r>
      <w:proofErr w:type="spellStart"/>
      <w:r>
        <w:rPr>
          <w:rFonts w:ascii="Sylfaen" w:eastAsia="Sylfaen" w:hAnsi="Sylfaen" w:cs="Sylfaen"/>
          <w:spacing w:val="-1"/>
          <w:sz w:val="19"/>
          <w:szCs w:val="19"/>
        </w:rPr>
        <w:t>და</w:t>
      </w:r>
      <w:proofErr w:type="spellEnd"/>
      <w:r>
        <w:rPr>
          <w:rFonts w:ascii="Sylfaen" w:eastAsia="Sylfaen" w:hAnsi="Sylfaen" w:cs="Sylfaen"/>
          <w:spacing w:val="-1"/>
          <w:sz w:val="19"/>
          <w:szCs w:val="19"/>
        </w:rPr>
        <w:t xml:space="preserve"> </w:t>
      </w:r>
      <w:proofErr w:type="spellStart"/>
      <w:r>
        <w:rPr>
          <w:rFonts w:ascii="Sylfaen" w:eastAsia="Sylfaen" w:hAnsi="Sylfaen" w:cs="Sylfaen"/>
          <w:spacing w:val="1"/>
          <w:w w:val="95"/>
          <w:sz w:val="19"/>
          <w:szCs w:val="19"/>
        </w:rPr>
        <w:t>ს</w:t>
      </w:r>
      <w:r>
        <w:rPr>
          <w:rFonts w:ascii="Sylfaen" w:eastAsia="Sylfaen" w:hAnsi="Sylfaen" w:cs="Sylfaen"/>
          <w:spacing w:val="-1"/>
          <w:w w:val="95"/>
          <w:sz w:val="19"/>
          <w:szCs w:val="19"/>
        </w:rPr>
        <w:t>წა</w:t>
      </w:r>
      <w:r>
        <w:rPr>
          <w:rFonts w:ascii="Sylfaen" w:eastAsia="Sylfaen" w:hAnsi="Sylfaen" w:cs="Sylfaen"/>
          <w:spacing w:val="1"/>
          <w:w w:val="95"/>
          <w:sz w:val="19"/>
          <w:szCs w:val="19"/>
        </w:rPr>
        <w:t>ვ</w:t>
      </w:r>
      <w:r>
        <w:rPr>
          <w:rFonts w:ascii="Sylfaen" w:eastAsia="Sylfaen" w:hAnsi="Sylfaen" w:cs="Sylfaen"/>
          <w:spacing w:val="-2"/>
          <w:w w:val="95"/>
          <w:sz w:val="19"/>
          <w:szCs w:val="19"/>
        </w:rPr>
        <w:t>ლ</w:t>
      </w:r>
      <w:r>
        <w:rPr>
          <w:rFonts w:ascii="Sylfaen" w:eastAsia="Sylfaen" w:hAnsi="Sylfaen" w:cs="Sylfaen"/>
          <w:spacing w:val="-5"/>
          <w:w w:val="95"/>
          <w:sz w:val="19"/>
          <w:szCs w:val="19"/>
        </w:rPr>
        <w:t>ე</w:t>
      </w:r>
      <w:r>
        <w:rPr>
          <w:rFonts w:ascii="Sylfaen" w:eastAsia="Sylfaen" w:hAnsi="Sylfaen" w:cs="Sylfaen"/>
          <w:spacing w:val="2"/>
          <w:w w:val="95"/>
          <w:sz w:val="19"/>
          <w:szCs w:val="19"/>
        </w:rPr>
        <w:t>ბ</w:t>
      </w:r>
      <w:r>
        <w:rPr>
          <w:rFonts w:ascii="Sylfaen" w:eastAsia="Sylfaen" w:hAnsi="Sylfaen" w:cs="Sylfaen"/>
          <w:spacing w:val="-6"/>
          <w:w w:val="95"/>
          <w:sz w:val="19"/>
          <w:szCs w:val="19"/>
        </w:rPr>
        <w:t>ი</w:t>
      </w:r>
      <w:r>
        <w:rPr>
          <w:rFonts w:ascii="Sylfaen" w:eastAsia="Sylfaen" w:hAnsi="Sylfaen" w:cs="Sylfaen"/>
          <w:w w:val="95"/>
          <w:sz w:val="19"/>
          <w:szCs w:val="19"/>
        </w:rPr>
        <w:t>ს</w:t>
      </w:r>
      <w:proofErr w:type="spellEnd"/>
      <w:r>
        <w:rPr>
          <w:rFonts w:ascii="Sylfaen" w:eastAsia="Sylfaen" w:hAnsi="Sylfaen" w:cs="Sylfaen"/>
          <w:spacing w:val="13"/>
          <w:w w:val="95"/>
          <w:sz w:val="19"/>
          <w:szCs w:val="19"/>
        </w:rPr>
        <w:t xml:space="preserve"> </w:t>
      </w:r>
      <w:proofErr w:type="spellStart"/>
      <w:r>
        <w:rPr>
          <w:rFonts w:ascii="Sylfaen" w:eastAsia="Sylfaen" w:hAnsi="Sylfaen" w:cs="Sylfaen"/>
          <w:spacing w:val="-6"/>
          <w:sz w:val="19"/>
          <w:szCs w:val="19"/>
        </w:rPr>
        <w:t>თ</w:t>
      </w:r>
      <w:r>
        <w:rPr>
          <w:rFonts w:ascii="Sylfaen" w:eastAsia="Sylfaen" w:hAnsi="Sylfaen" w:cs="Sylfaen"/>
          <w:sz w:val="19"/>
          <w:szCs w:val="19"/>
        </w:rPr>
        <w:t>ე</w:t>
      </w:r>
      <w:r>
        <w:rPr>
          <w:rFonts w:ascii="Sylfaen" w:eastAsia="Sylfaen" w:hAnsi="Sylfaen" w:cs="Sylfaen"/>
          <w:spacing w:val="1"/>
          <w:sz w:val="19"/>
          <w:szCs w:val="19"/>
        </w:rPr>
        <w:t>ო</w:t>
      </w:r>
      <w:r>
        <w:rPr>
          <w:rFonts w:ascii="Sylfaen" w:eastAsia="Sylfaen" w:hAnsi="Sylfaen" w:cs="Sylfaen"/>
          <w:spacing w:val="-2"/>
          <w:sz w:val="19"/>
          <w:szCs w:val="19"/>
        </w:rPr>
        <w:t>რ</w:t>
      </w:r>
      <w:r>
        <w:rPr>
          <w:rFonts w:ascii="Sylfaen" w:eastAsia="Sylfaen" w:hAnsi="Sylfaen" w:cs="Sylfaen"/>
          <w:spacing w:val="-1"/>
          <w:sz w:val="19"/>
          <w:szCs w:val="19"/>
        </w:rPr>
        <w:t>ი</w:t>
      </w:r>
      <w:r>
        <w:rPr>
          <w:rFonts w:ascii="Sylfaen" w:eastAsia="Sylfaen" w:hAnsi="Sylfaen" w:cs="Sylfaen"/>
          <w:sz w:val="19"/>
          <w:szCs w:val="19"/>
        </w:rPr>
        <w:t>ა</w:t>
      </w:r>
      <w:proofErr w:type="spellEnd"/>
    </w:p>
    <w:p w14:paraId="223335CE" w14:textId="2BF69257" w:rsidR="005F7C8D" w:rsidRDefault="008838FB">
      <w:pPr>
        <w:spacing w:before="54"/>
        <w:rPr>
          <w:rFonts w:ascii="Sylfaen" w:eastAsia="Sylfaen" w:hAnsi="Sylfaen" w:cs="Sylfaen"/>
          <w:sz w:val="18"/>
          <w:szCs w:val="18"/>
        </w:rPr>
      </w:pPr>
      <w:r>
        <w:br w:type="column"/>
      </w:r>
      <w:proofErr w:type="spellStart"/>
      <w:proofErr w:type="gramStart"/>
      <w:r>
        <w:rPr>
          <w:rFonts w:ascii="Sylfaen" w:eastAsia="Sylfaen" w:hAnsi="Sylfaen" w:cs="Sylfaen"/>
          <w:sz w:val="18"/>
          <w:szCs w:val="18"/>
        </w:rPr>
        <w:lastRenderedPageBreak/>
        <w:t>დ</w:t>
      </w:r>
      <w:r>
        <w:rPr>
          <w:rFonts w:ascii="Sylfaen" w:eastAsia="Sylfaen" w:hAnsi="Sylfaen" w:cs="Sylfaen"/>
          <w:spacing w:val="-1"/>
          <w:sz w:val="18"/>
          <w:szCs w:val="18"/>
        </w:rPr>
        <w:t>ი</w:t>
      </w:r>
      <w:r>
        <w:rPr>
          <w:rFonts w:ascii="Sylfaen" w:eastAsia="Sylfaen" w:hAnsi="Sylfaen" w:cs="Sylfaen"/>
          <w:sz w:val="18"/>
          <w:szCs w:val="18"/>
        </w:rPr>
        <w:t>დ</w:t>
      </w:r>
      <w:r>
        <w:rPr>
          <w:rFonts w:ascii="Sylfaen" w:eastAsia="Sylfaen" w:hAnsi="Sylfaen" w:cs="Sylfaen"/>
          <w:spacing w:val="-1"/>
          <w:sz w:val="18"/>
          <w:szCs w:val="18"/>
        </w:rPr>
        <w:t>აქტ</w:t>
      </w:r>
      <w:r>
        <w:rPr>
          <w:rFonts w:ascii="Sylfaen" w:eastAsia="Sylfaen" w:hAnsi="Sylfaen" w:cs="Sylfaen"/>
          <w:spacing w:val="-6"/>
          <w:sz w:val="18"/>
          <w:szCs w:val="18"/>
        </w:rPr>
        <w:t>ი</w:t>
      </w:r>
      <w:r>
        <w:rPr>
          <w:rFonts w:ascii="Sylfaen" w:eastAsia="Sylfaen" w:hAnsi="Sylfaen" w:cs="Sylfaen"/>
          <w:spacing w:val="2"/>
          <w:sz w:val="18"/>
          <w:szCs w:val="18"/>
        </w:rPr>
        <w:t>კ</w:t>
      </w:r>
      <w:r>
        <w:rPr>
          <w:rFonts w:ascii="Sylfaen" w:eastAsia="Sylfaen" w:hAnsi="Sylfaen" w:cs="Sylfaen"/>
          <w:spacing w:val="-1"/>
          <w:sz w:val="18"/>
          <w:szCs w:val="18"/>
        </w:rPr>
        <w:t>ი</w:t>
      </w:r>
      <w:r>
        <w:rPr>
          <w:rFonts w:ascii="Sylfaen" w:eastAsia="Sylfaen" w:hAnsi="Sylfaen" w:cs="Sylfaen"/>
          <w:sz w:val="18"/>
          <w:szCs w:val="18"/>
        </w:rPr>
        <w:t>ს</w:t>
      </w:r>
      <w:proofErr w:type="spellEnd"/>
      <w:proofErr w:type="gramEnd"/>
      <w:r>
        <w:rPr>
          <w:rFonts w:ascii="Sylfaen" w:eastAsia="Sylfaen" w:hAnsi="Sylfaen" w:cs="Sylfaen"/>
          <w:spacing w:val="10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spacing w:val="1"/>
          <w:sz w:val="18"/>
          <w:szCs w:val="18"/>
        </w:rPr>
        <w:t>ძ</w:t>
      </w:r>
      <w:r>
        <w:rPr>
          <w:rFonts w:ascii="Sylfaen" w:eastAsia="Sylfaen" w:hAnsi="Sylfaen" w:cs="Sylfaen"/>
          <w:spacing w:val="-1"/>
          <w:sz w:val="18"/>
          <w:szCs w:val="18"/>
        </w:rPr>
        <w:t>ი</w:t>
      </w:r>
      <w:r>
        <w:rPr>
          <w:rFonts w:ascii="Sylfaen" w:eastAsia="Sylfaen" w:hAnsi="Sylfaen" w:cs="Sylfaen"/>
          <w:spacing w:val="-2"/>
          <w:sz w:val="18"/>
          <w:szCs w:val="18"/>
        </w:rPr>
        <w:t>რ</w:t>
      </w:r>
      <w:r>
        <w:rPr>
          <w:rFonts w:ascii="Sylfaen" w:eastAsia="Sylfaen" w:hAnsi="Sylfaen" w:cs="Sylfaen"/>
          <w:spacing w:val="-6"/>
          <w:sz w:val="18"/>
          <w:szCs w:val="18"/>
        </w:rPr>
        <w:t>ი</w:t>
      </w:r>
      <w:r>
        <w:rPr>
          <w:rFonts w:ascii="Sylfaen" w:eastAsia="Sylfaen" w:hAnsi="Sylfaen" w:cs="Sylfaen"/>
          <w:spacing w:val="-1"/>
          <w:sz w:val="18"/>
          <w:szCs w:val="18"/>
        </w:rPr>
        <w:t>თა</w:t>
      </w:r>
      <w:r>
        <w:rPr>
          <w:rFonts w:ascii="Sylfaen" w:eastAsia="Sylfaen" w:hAnsi="Sylfaen" w:cs="Sylfaen"/>
          <w:sz w:val="18"/>
          <w:szCs w:val="18"/>
        </w:rPr>
        <w:t>დი</w:t>
      </w:r>
      <w:proofErr w:type="spellEnd"/>
      <w:r>
        <w:rPr>
          <w:rFonts w:ascii="Sylfaen" w:eastAsia="Sylfaen" w:hAnsi="Sylfaen" w:cs="Sylfaen"/>
          <w:spacing w:val="6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spacing w:val="-1"/>
          <w:sz w:val="18"/>
          <w:szCs w:val="18"/>
        </w:rPr>
        <w:t>ც</w:t>
      </w:r>
      <w:r>
        <w:rPr>
          <w:rFonts w:ascii="Sylfaen" w:eastAsia="Sylfaen" w:hAnsi="Sylfaen" w:cs="Sylfaen"/>
          <w:spacing w:val="1"/>
          <w:sz w:val="18"/>
          <w:szCs w:val="18"/>
        </w:rPr>
        <w:t>ნ</w:t>
      </w:r>
      <w:r>
        <w:rPr>
          <w:rFonts w:ascii="Sylfaen" w:eastAsia="Sylfaen" w:hAnsi="Sylfaen" w:cs="Sylfaen"/>
          <w:spacing w:val="-5"/>
          <w:sz w:val="18"/>
          <w:szCs w:val="18"/>
        </w:rPr>
        <w:t>ე</w:t>
      </w:r>
      <w:r>
        <w:rPr>
          <w:rFonts w:ascii="Sylfaen" w:eastAsia="Sylfaen" w:hAnsi="Sylfaen" w:cs="Sylfaen"/>
          <w:spacing w:val="2"/>
          <w:sz w:val="18"/>
          <w:szCs w:val="18"/>
        </w:rPr>
        <w:t>ბ</w:t>
      </w:r>
      <w:r>
        <w:rPr>
          <w:rFonts w:ascii="Sylfaen" w:eastAsia="Sylfaen" w:hAnsi="Sylfaen" w:cs="Sylfaen"/>
          <w:spacing w:val="-5"/>
          <w:sz w:val="18"/>
          <w:szCs w:val="18"/>
        </w:rPr>
        <w:t>ე</w:t>
      </w:r>
      <w:r>
        <w:rPr>
          <w:rFonts w:ascii="Sylfaen" w:eastAsia="Sylfaen" w:hAnsi="Sylfaen" w:cs="Sylfaen"/>
          <w:spacing w:val="2"/>
          <w:sz w:val="18"/>
          <w:szCs w:val="18"/>
        </w:rPr>
        <w:t>ბ</w:t>
      </w:r>
      <w:r>
        <w:rPr>
          <w:rFonts w:ascii="Sylfaen" w:eastAsia="Sylfaen" w:hAnsi="Sylfaen" w:cs="Sylfaen"/>
          <w:spacing w:val="-5"/>
          <w:sz w:val="18"/>
          <w:szCs w:val="18"/>
        </w:rPr>
        <w:t>ი</w:t>
      </w:r>
      <w:proofErr w:type="spellEnd"/>
      <w:r>
        <w:rPr>
          <w:rFonts w:ascii="Sylfaen" w:eastAsia="Sylfaen" w:hAnsi="Sylfaen" w:cs="Sylfaen"/>
          <w:spacing w:val="2"/>
          <w:sz w:val="18"/>
          <w:szCs w:val="18"/>
        </w:rPr>
        <w:t>:</w:t>
      </w:r>
      <w:r w:rsidR="0065682D">
        <w:rPr>
          <w:rFonts w:ascii="Sylfaen" w:eastAsia="Sylfaen" w:hAnsi="Sylfaen" w:cs="Sylfaen"/>
          <w:spacing w:val="2"/>
          <w:sz w:val="18"/>
          <w:szCs w:val="18"/>
          <w:lang w:val="ka-GE"/>
        </w:rPr>
        <w:t xml:space="preserve"> </w:t>
      </w:r>
      <w:proofErr w:type="spellStart"/>
      <w:r>
        <w:rPr>
          <w:rFonts w:ascii="Sylfaen" w:eastAsia="Sylfaen" w:hAnsi="Sylfaen" w:cs="Sylfaen"/>
          <w:spacing w:val="1"/>
          <w:sz w:val="18"/>
          <w:szCs w:val="18"/>
        </w:rPr>
        <w:t>ს</w:t>
      </w:r>
      <w:r>
        <w:rPr>
          <w:rFonts w:ascii="Sylfaen" w:eastAsia="Sylfaen" w:hAnsi="Sylfaen" w:cs="Sylfaen"/>
          <w:spacing w:val="-1"/>
          <w:sz w:val="18"/>
          <w:szCs w:val="18"/>
        </w:rPr>
        <w:t>წ</w:t>
      </w:r>
      <w:r>
        <w:rPr>
          <w:rFonts w:ascii="Sylfaen" w:eastAsia="Sylfaen" w:hAnsi="Sylfaen" w:cs="Sylfaen"/>
          <w:spacing w:val="-5"/>
          <w:sz w:val="18"/>
          <w:szCs w:val="18"/>
        </w:rPr>
        <w:t>ა</w:t>
      </w:r>
      <w:r>
        <w:rPr>
          <w:rFonts w:ascii="Sylfaen" w:eastAsia="Sylfaen" w:hAnsi="Sylfaen" w:cs="Sylfaen"/>
          <w:spacing w:val="1"/>
          <w:sz w:val="18"/>
          <w:szCs w:val="18"/>
        </w:rPr>
        <w:t>ვ</w:t>
      </w:r>
      <w:r>
        <w:rPr>
          <w:rFonts w:ascii="Sylfaen" w:eastAsia="Sylfaen" w:hAnsi="Sylfaen" w:cs="Sylfaen"/>
          <w:spacing w:val="-2"/>
          <w:sz w:val="18"/>
          <w:szCs w:val="18"/>
        </w:rPr>
        <w:t>ლ</w:t>
      </w:r>
      <w:r>
        <w:rPr>
          <w:rFonts w:ascii="Sylfaen" w:eastAsia="Sylfaen" w:hAnsi="Sylfaen" w:cs="Sylfaen"/>
          <w:spacing w:val="-5"/>
          <w:sz w:val="18"/>
          <w:szCs w:val="18"/>
        </w:rPr>
        <w:t>ე</w:t>
      </w:r>
      <w:r>
        <w:rPr>
          <w:rFonts w:ascii="Sylfaen" w:eastAsia="Sylfaen" w:hAnsi="Sylfaen" w:cs="Sylfaen"/>
          <w:spacing w:val="2"/>
          <w:sz w:val="18"/>
          <w:szCs w:val="18"/>
        </w:rPr>
        <w:t>ბ</w:t>
      </w:r>
      <w:r>
        <w:rPr>
          <w:rFonts w:ascii="Sylfaen" w:eastAsia="Sylfaen" w:hAnsi="Sylfaen" w:cs="Sylfaen"/>
          <w:spacing w:val="-4"/>
          <w:sz w:val="18"/>
          <w:szCs w:val="18"/>
        </w:rPr>
        <w:t>ა</w:t>
      </w:r>
      <w:proofErr w:type="spellEnd"/>
      <w:r>
        <w:rPr>
          <w:rFonts w:ascii="Sylfaen" w:eastAsia="Sylfaen" w:hAnsi="Sylfaen" w:cs="Sylfaen"/>
          <w:sz w:val="18"/>
          <w:szCs w:val="18"/>
        </w:rPr>
        <w:t>,</w:t>
      </w:r>
      <w:r>
        <w:rPr>
          <w:rFonts w:ascii="Sylfaen" w:eastAsia="Sylfaen" w:hAnsi="Sylfaen" w:cs="Sylfaen"/>
          <w:spacing w:val="16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sz w:val="18"/>
          <w:szCs w:val="18"/>
        </w:rPr>
        <w:t>გ</w:t>
      </w:r>
      <w:r>
        <w:rPr>
          <w:rFonts w:ascii="Sylfaen" w:eastAsia="Sylfaen" w:hAnsi="Sylfaen" w:cs="Sylfaen"/>
          <w:spacing w:val="-1"/>
          <w:sz w:val="18"/>
          <w:szCs w:val="18"/>
        </w:rPr>
        <w:t>ა</w:t>
      </w:r>
      <w:r>
        <w:rPr>
          <w:rFonts w:ascii="Sylfaen" w:eastAsia="Sylfaen" w:hAnsi="Sylfaen" w:cs="Sylfaen"/>
          <w:spacing w:val="1"/>
          <w:sz w:val="18"/>
          <w:szCs w:val="18"/>
        </w:rPr>
        <w:t>ნ</w:t>
      </w:r>
      <w:r>
        <w:rPr>
          <w:rFonts w:ascii="Sylfaen" w:eastAsia="Sylfaen" w:hAnsi="Sylfaen" w:cs="Sylfaen"/>
          <w:spacing w:val="-1"/>
          <w:sz w:val="18"/>
          <w:szCs w:val="18"/>
        </w:rPr>
        <w:t>ა</w:t>
      </w:r>
      <w:r>
        <w:rPr>
          <w:rFonts w:ascii="Sylfaen" w:eastAsia="Sylfaen" w:hAnsi="Sylfaen" w:cs="Sylfaen"/>
          <w:spacing w:val="-6"/>
          <w:sz w:val="18"/>
          <w:szCs w:val="18"/>
        </w:rPr>
        <w:t>თ</w:t>
      </w:r>
      <w:r>
        <w:rPr>
          <w:rFonts w:ascii="Sylfaen" w:eastAsia="Sylfaen" w:hAnsi="Sylfaen" w:cs="Sylfaen"/>
          <w:spacing w:val="-2"/>
          <w:sz w:val="18"/>
          <w:szCs w:val="18"/>
        </w:rPr>
        <w:t>ლ</w:t>
      </w:r>
      <w:r>
        <w:rPr>
          <w:rFonts w:ascii="Sylfaen" w:eastAsia="Sylfaen" w:hAnsi="Sylfaen" w:cs="Sylfaen"/>
          <w:spacing w:val="-5"/>
          <w:sz w:val="18"/>
          <w:szCs w:val="18"/>
        </w:rPr>
        <w:t>ე</w:t>
      </w:r>
      <w:r>
        <w:rPr>
          <w:rFonts w:ascii="Sylfaen" w:eastAsia="Sylfaen" w:hAnsi="Sylfaen" w:cs="Sylfaen"/>
          <w:spacing w:val="2"/>
          <w:sz w:val="18"/>
          <w:szCs w:val="18"/>
        </w:rPr>
        <w:t>ბ</w:t>
      </w:r>
      <w:r>
        <w:rPr>
          <w:rFonts w:ascii="Sylfaen" w:eastAsia="Sylfaen" w:hAnsi="Sylfaen" w:cs="Sylfaen"/>
          <w:spacing w:val="1"/>
          <w:sz w:val="18"/>
          <w:szCs w:val="18"/>
        </w:rPr>
        <w:t>ა</w:t>
      </w:r>
      <w:proofErr w:type="spellEnd"/>
      <w:r>
        <w:rPr>
          <w:rFonts w:ascii="Sylfaen" w:eastAsia="Sylfaen" w:hAnsi="Sylfaen" w:cs="Sylfaen"/>
          <w:sz w:val="18"/>
          <w:szCs w:val="18"/>
        </w:rPr>
        <w:t>,</w:t>
      </w:r>
      <w:r>
        <w:rPr>
          <w:rFonts w:ascii="Sylfaen" w:eastAsia="Sylfaen" w:hAnsi="Sylfaen" w:cs="Sylfaen"/>
          <w:spacing w:val="11"/>
          <w:sz w:val="18"/>
          <w:szCs w:val="18"/>
        </w:rPr>
        <w:t xml:space="preserve"> </w:t>
      </w:r>
      <w:r w:rsidR="0065682D">
        <w:rPr>
          <w:rFonts w:ascii="Sylfaen" w:eastAsia="Sylfaen" w:hAnsi="Sylfaen" w:cs="Sylfaen"/>
          <w:spacing w:val="1"/>
          <w:sz w:val="18"/>
          <w:szCs w:val="18"/>
          <w:lang w:val="ka-GE"/>
        </w:rPr>
        <w:t>გადაცემა</w:t>
      </w:r>
      <w:r>
        <w:rPr>
          <w:rFonts w:ascii="Sylfaen" w:eastAsia="Sylfaen" w:hAnsi="Sylfaen" w:cs="Sylfaen"/>
          <w:sz w:val="18"/>
          <w:szCs w:val="18"/>
        </w:rPr>
        <w:t xml:space="preserve">, </w:t>
      </w:r>
      <w:r>
        <w:rPr>
          <w:rFonts w:ascii="Sylfaen" w:eastAsia="Sylfaen" w:hAnsi="Sylfaen" w:cs="Sylfaen"/>
          <w:spacing w:val="5"/>
          <w:sz w:val="18"/>
          <w:szCs w:val="18"/>
        </w:rPr>
        <w:t xml:space="preserve"> </w:t>
      </w:r>
      <w:r w:rsidR="0065682D">
        <w:rPr>
          <w:rFonts w:ascii="Sylfaen" w:eastAsia="Sylfaen" w:hAnsi="Sylfaen" w:cs="Sylfaen"/>
          <w:spacing w:val="5"/>
          <w:sz w:val="18"/>
          <w:szCs w:val="18"/>
          <w:lang w:val="ka-GE"/>
        </w:rPr>
        <w:t>სწავლა/</w:t>
      </w:r>
      <w:proofErr w:type="spellStart"/>
      <w:r>
        <w:rPr>
          <w:rFonts w:ascii="Sylfaen" w:eastAsia="Sylfaen" w:hAnsi="Sylfaen" w:cs="Sylfaen"/>
          <w:spacing w:val="-2"/>
          <w:sz w:val="18"/>
          <w:szCs w:val="18"/>
        </w:rPr>
        <w:t>შ</w:t>
      </w:r>
      <w:r>
        <w:rPr>
          <w:rFonts w:ascii="Sylfaen" w:eastAsia="Sylfaen" w:hAnsi="Sylfaen" w:cs="Sylfaen"/>
          <w:sz w:val="18"/>
          <w:szCs w:val="18"/>
        </w:rPr>
        <w:t>ე</w:t>
      </w:r>
      <w:r>
        <w:rPr>
          <w:rFonts w:ascii="Sylfaen" w:eastAsia="Sylfaen" w:hAnsi="Sylfaen" w:cs="Sylfaen"/>
          <w:spacing w:val="-1"/>
          <w:sz w:val="18"/>
          <w:szCs w:val="18"/>
        </w:rPr>
        <w:t>თ</w:t>
      </w:r>
      <w:r>
        <w:rPr>
          <w:rFonts w:ascii="Sylfaen" w:eastAsia="Sylfaen" w:hAnsi="Sylfaen" w:cs="Sylfaen"/>
          <w:spacing w:val="-3"/>
          <w:sz w:val="18"/>
          <w:szCs w:val="18"/>
        </w:rPr>
        <w:t>ვ</w:t>
      </w:r>
      <w:r>
        <w:rPr>
          <w:rFonts w:ascii="Sylfaen" w:eastAsia="Sylfaen" w:hAnsi="Sylfaen" w:cs="Sylfaen"/>
          <w:spacing w:val="-1"/>
          <w:sz w:val="18"/>
          <w:szCs w:val="18"/>
        </w:rPr>
        <w:t>ი</w:t>
      </w:r>
      <w:r>
        <w:rPr>
          <w:rFonts w:ascii="Sylfaen" w:eastAsia="Sylfaen" w:hAnsi="Sylfaen" w:cs="Sylfaen"/>
          <w:spacing w:val="1"/>
          <w:sz w:val="18"/>
          <w:szCs w:val="18"/>
        </w:rPr>
        <w:t>ს</w:t>
      </w:r>
      <w:r>
        <w:rPr>
          <w:rFonts w:ascii="Sylfaen" w:eastAsia="Sylfaen" w:hAnsi="Sylfaen" w:cs="Sylfaen"/>
          <w:spacing w:val="-5"/>
          <w:sz w:val="18"/>
          <w:szCs w:val="18"/>
        </w:rPr>
        <w:t>ე</w:t>
      </w:r>
      <w:r>
        <w:rPr>
          <w:rFonts w:ascii="Sylfaen" w:eastAsia="Sylfaen" w:hAnsi="Sylfaen" w:cs="Sylfaen"/>
          <w:spacing w:val="2"/>
          <w:sz w:val="18"/>
          <w:szCs w:val="18"/>
        </w:rPr>
        <w:t>ბ</w:t>
      </w:r>
      <w:r>
        <w:rPr>
          <w:rFonts w:ascii="Sylfaen" w:eastAsia="Sylfaen" w:hAnsi="Sylfaen" w:cs="Sylfaen"/>
          <w:spacing w:val="-4"/>
          <w:sz w:val="18"/>
          <w:szCs w:val="18"/>
        </w:rPr>
        <w:t>ა</w:t>
      </w:r>
      <w:proofErr w:type="spellEnd"/>
      <w:r>
        <w:rPr>
          <w:rFonts w:ascii="Sylfaen" w:eastAsia="Sylfaen" w:hAnsi="Sylfaen" w:cs="Sylfaen"/>
          <w:sz w:val="18"/>
          <w:szCs w:val="18"/>
        </w:rPr>
        <w:t>,</w:t>
      </w:r>
      <w:r>
        <w:rPr>
          <w:rFonts w:ascii="Sylfaen" w:eastAsia="Sylfaen" w:hAnsi="Sylfaen" w:cs="Sylfaen"/>
          <w:spacing w:val="14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spacing w:val="-6"/>
          <w:sz w:val="18"/>
          <w:szCs w:val="18"/>
        </w:rPr>
        <w:t>ც</w:t>
      </w:r>
      <w:r>
        <w:rPr>
          <w:rFonts w:ascii="Sylfaen" w:eastAsia="Sylfaen" w:hAnsi="Sylfaen" w:cs="Sylfaen"/>
          <w:spacing w:val="1"/>
          <w:sz w:val="18"/>
          <w:szCs w:val="18"/>
        </w:rPr>
        <w:t>ო</w:t>
      </w:r>
      <w:r>
        <w:rPr>
          <w:rFonts w:ascii="Sylfaen" w:eastAsia="Sylfaen" w:hAnsi="Sylfaen" w:cs="Sylfaen"/>
          <w:spacing w:val="-5"/>
          <w:sz w:val="18"/>
          <w:szCs w:val="18"/>
        </w:rPr>
        <w:t>დ</w:t>
      </w:r>
      <w:r>
        <w:rPr>
          <w:rFonts w:ascii="Sylfaen" w:eastAsia="Sylfaen" w:hAnsi="Sylfaen" w:cs="Sylfaen"/>
          <w:spacing w:val="1"/>
          <w:sz w:val="18"/>
          <w:szCs w:val="18"/>
        </w:rPr>
        <w:t>ნ</w:t>
      </w:r>
      <w:r>
        <w:rPr>
          <w:rFonts w:ascii="Sylfaen" w:eastAsia="Sylfaen" w:hAnsi="Sylfaen" w:cs="Sylfaen"/>
          <w:spacing w:val="-1"/>
          <w:sz w:val="18"/>
          <w:szCs w:val="18"/>
        </w:rPr>
        <w:t>ა</w:t>
      </w:r>
      <w:proofErr w:type="spellEnd"/>
      <w:r>
        <w:rPr>
          <w:rFonts w:ascii="Sylfaen" w:eastAsia="Sylfaen" w:hAnsi="Sylfaen" w:cs="Sylfaen"/>
          <w:sz w:val="18"/>
          <w:szCs w:val="18"/>
        </w:rPr>
        <w:t>,</w:t>
      </w:r>
      <w:r>
        <w:rPr>
          <w:rFonts w:ascii="Sylfaen" w:eastAsia="Sylfaen" w:hAnsi="Sylfaen" w:cs="Sylfaen"/>
          <w:spacing w:val="7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spacing w:val="-2"/>
          <w:sz w:val="18"/>
          <w:szCs w:val="18"/>
        </w:rPr>
        <w:t>უ</w:t>
      </w:r>
      <w:r>
        <w:rPr>
          <w:rFonts w:ascii="Sylfaen" w:eastAsia="Sylfaen" w:hAnsi="Sylfaen" w:cs="Sylfaen"/>
          <w:spacing w:val="1"/>
          <w:sz w:val="18"/>
          <w:szCs w:val="18"/>
        </w:rPr>
        <w:t>ნ</w:t>
      </w:r>
      <w:r>
        <w:rPr>
          <w:rFonts w:ascii="Sylfaen" w:eastAsia="Sylfaen" w:hAnsi="Sylfaen" w:cs="Sylfaen"/>
          <w:spacing w:val="-1"/>
          <w:sz w:val="18"/>
          <w:szCs w:val="18"/>
        </w:rPr>
        <w:t>ა</w:t>
      </w:r>
      <w:r>
        <w:rPr>
          <w:rFonts w:ascii="Sylfaen" w:eastAsia="Sylfaen" w:hAnsi="Sylfaen" w:cs="Sylfaen"/>
          <w:spacing w:val="-6"/>
          <w:sz w:val="18"/>
          <w:szCs w:val="18"/>
        </w:rPr>
        <w:t>რ</w:t>
      </w:r>
      <w:r>
        <w:rPr>
          <w:rFonts w:ascii="Sylfaen" w:eastAsia="Sylfaen" w:hAnsi="Sylfaen" w:cs="Sylfaen"/>
          <w:spacing w:val="-1"/>
          <w:sz w:val="18"/>
          <w:szCs w:val="18"/>
        </w:rPr>
        <w:t>ი</w:t>
      </w:r>
      <w:proofErr w:type="spellEnd"/>
      <w:r>
        <w:rPr>
          <w:rFonts w:ascii="Sylfaen" w:eastAsia="Sylfaen" w:hAnsi="Sylfaen" w:cs="Sylfaen"/>
          <w:sz w:val="18"/>
          <w:szCs w:val="18"/>
        </w:rPr>
        <w:t>,</w:t>
      </w:r>
      <w:r>
        <w:rPr>
          <w:rFonts w:ascii="Sylfaen" w:eastAsia="Sylfaen" w:hAnsi="Sylfaen" w:cs="Sylfaen"/>
          <w:spacing w:val="7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spacing w:val="-1"/>
          <w:w w:val="101"/>
          <w:sz w:val="18"/>
          <w:szCs w:val="18"/>
        </w:rPr>
        <w:t>ჩ</w:t>
      </w:r>
      <w:r>
        <w:rPr>
          <w:rFonts w:ascii="Sylfaen" w:eastAsia="Sylfaen" w:hAnsi="Sylfaen" w:cs="Sylfaen"/>
          <w:spacing w:val="-3"/>
          <w:w w:val="101"/>
          <w:sz w:val="18"/>
          <w:szCs w:val="18"/>
        </w:rPr>
        <w:t>ვ</w:t>
      </w:r>
      <w:r>
        <w:rPr>
          <w:rFonts w:ascii="Sylfaen" w:eastAsia="Sylfaen" w:hAnsi="Sylfaen" w:cs="Sylfaen"/>
          <w:w w:val="101"/>
          <w:sz w:val="18"/>
          <w:szCs w:val="18"/>
        </w:rPr>
        <w:t>ე</w:t>
      </w:r>
      <w:r>
        <w:rPr>
          <w:rFonts w:ascii="Sylfaen" w:eastAsia="Sylfaen" w:hAnsi="Sylfaen" w:cs="Sylfaen"/>
          <w:spacing w:val="1"/>
          <w:w w:val="101"/>
          <w:sz w:val="18"/>
          <w:szCs w:val="18"/>
        </w:rPr>
        <w:t>ვ</w:t>
      </w:r>
      <w:r>
        <w:rPr>
          <w:rFonts w:ascii="Sylfaen" w:eastAsia="Sylfaen" w:hAnsi="Sylfaen" w:cs="Sylfaen"/>
          <w:spacing w:val="-5"/>
          <w:w w:val="101"/>
          <w:sz w:val="18"/>
          <w:szCs w:val="18"/>
        </w:rPr>
        <w:t>ა</w:t>
      </w:r>
      <w:proofErr w:type="spellEnd"/>
      <w:r>
        <w:rPr>
          <w:rFonts w:ascii="Sylfaen" w:eastAsia="Sylfaen" w:hAnsi="Sylfaen" w:cs="Sylfaen"/>
          <w:w w:val="101"/>
          <w:sz w:val="18"/>
          <w:szCs w:val="18"/>
        </w:rPr>
        <w:t>.</w:t>
      </w:r>
    </w:p>
    <w:p w14:paraId="21A3E838" w14:textId="77777777" w:rsidR="005F7C8D" w:rsidRDefault="008838FB">
      <w:pPr>
        <w:spacing w:line="220" w:lineRule="exact"/>
        <w:rPr>
          <w:rFonts w:ascii="Sylfaen" w:eastAsia="Sylfaen" w:hAnsi="Sylfaen" w:cs="Sylfaen"/>
          <w:sz w:val="18"/>
          <w:szCs w:val="18"/>
        </w:rPr>
      </w:pPr>
      <w:proofErr w:type="spellStart"/>
      <w:proofErr w:type="gramStart"/>
      <w:r>
        <w:rPr>
          <w:rFonts w:ascii="Sylfaen" w:eastAsia="Sylfaen" w:hAnsi="Sylfaen" w:cs="Sylfaen"/>
          <w:spacing w:val="1"/>
          <w:position w:val="1"/>
          <w:sz w:val="18"/>
          <w:szCs w:val="18"/>
        </w:rPr>
        <w:t>ს</w:t>
      </w:r>
      <w:r>
        <w:rPr>
          <w:rFonts w:ascii="Sylfaen" w:eastAsia="Sylfaen" w:hAnsi="Sylfaen" w:cs="Sylfaen"/>
          <w:spacing w:val="-1"/>
          <w:position w:val="1"/>
          <w:sz w:val="18"/>
          <w:szCs w:val="18"/>
        </w:rPr>
        <w:t>წა</w:t>
      </w:r>
      <w:r>
        <w:rPr>
          <w:rFonts w:ascii="Sylfaen" w:eastAsia="Sylfaen" w:hAnsi="Sylfaen" w:cs="Sylfaen"/>
          <w:spacing w:val="1"/>
          <w:position w:val="1"/>
          <w:sz w:val="18"/>
          <w:szCs w:val="18"/>
        </w:rPr>
        <w:t>ვ</w:t>
      </w:r>
      <w:r>
        <w:rPr>
          <w:rFonts w:ascii="Sylfaen" w:eastAsia="Sylfaen" w:hAnsi="Sylfaen" w:cs="Sylfaen"/>
          <w:spacing w:val="-6"/>
          <w:position w:val="1"/>
          <w:sz w:val="18"/>
          <w:szCs w:val="18"/>
        </w:rPr>
        <w:t>ლ</w:t>
      </w:r>
      <w:r>
        <w:rPr>
          <w:rFonts w:ascii="Sylfaen" w:eastAsia="Sylfaen" w:hAnsi="Sylfaen" w:cs="Sylfaen"/>
          <w:position w:val="1"/>
          <w:sz w:val="18"/>
          <w:szCs w:val="18"/>
        </w:rPr>
        <w:t>ე</w:t>
      </w:r>
      <w:r>
        <w:rPr>
          <w:rFonts w:ascii="Sylfaen" w:eastAsia="Sylfaen" w:hAnsi="Sylfaen" w:cs="Sylfaen"/>
          <w:spacing w:val="2"/>
          <w:position w:val="1"/>
          <w:sz w:val="18"/>
          <w:szCs w:val="18"/>
        </w:rPr>
        <w:t>ბ</w:t>
      </w:r>
      <w:r>
        <w:rPr>
          <w:rFonts w:ascii="Sylfaen" w:eastAsia="Sylfaen" w:hAnsi="Sylfaen" w:cs="Sylfaen"/>
          <w:spacing w:val="-6"/>
          <w:position w:val="1"/>
          <w:sz w:val="18"/>
          <w:szCs w:val="18"/>
        </w:rPr>
        <w:t>ი</w:t>
      </w:r>
      <w:r>
        <w:rPr>
          <w:rFonts w:ascii="Sylfaen" w:eastAsia="Sylfaen" w:hAnsi="Sylfaen" w:cs="Sylfaen"/>
          <w:position w:val="1"/>
          <w:sz w:val="18"/>
          <w:szCs w:val="18"/>
        </w:rPr>
        <w:t>ს</w:t>
      </w:r>
      <w:proofErr w:type="spellEnd"/>
      <w:proofErr w:type="gramEnd"/>
      <w:r>
        <w:rPr>
          <w:rFonts w:ascii="Sylfaen" w:eastAsia="Sylfaen" w:hAnsi="Sylfaen" w:cs="Sylfaen"/>
          <w:spacing w:val="14"/>
          <w:position w:val="1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spacing w:val="-2"/>
          <w:w w:val="101"/>
          <w:position w:val="1"/>
          <w:sz w:val="18"/>
          <w:szCs w:val="18"/>
        </w:rPr>
        <w:t>ფ</w:t>
      </w:r>
      <w:r>
        <w:rPr>
          <w:rFonts w:ascii="Sylfaen" w:eastAsia="Sylfaen" w:hAnsi="Sylfaen" w:cs="Sylfaen"/>
          <w:spacing w:val="-7"/>
          <w:w w:val="101"/>
          <w:position w:val="1"/>
          <w:sz w:val="18"/>
          <w:szCs w:val="18"/>
        </w:rPr>
        <w:t>უ</w:t>
      </w:r>
      <w:r>
        <w:rPr>
          <w:rFonts w:ascii="Sylfaen" w:eastAsia="Sylfaen" w:hAnsi="Sylfaen" w:cs="Sylfaen"/>
          <w:spacing w:val="1"/>
          <w:w w:val="101"/>
          <w:position w:val="1"/>
          <w:sz w:val="18"/>
          <w:szCs w:val="18"/>
        </w:rPr>
        <w:t>ნ</w:t>
      </w:r>
      <w:r>
        <w:rPr>
          <w:rFonts w:ascii="Sylfaen" w:eastAsia="Sylfaen" w:hAnsi="Sylfaen" w:cs="Sylfaen"/>
          <w:spacing w:val="-1"/>
          <w:w w:val="101"/>
          <w:position w:val="1"/>
          <w:sz w:val="18"/>
          <w:szCs w:val="18"/>
        </w:rPr>
        <w:t>ქცი</w:t>
      </w:r>
      <w:r>
        <w:rPr>
          <w:rFonts w:ascii="Sylfaen" w:eastAsia="Sylfaen" w:hAnsi="Sylfaen" w:cs="Sylfaen"/>
          <w:spacing w:val="-5"/>
          <w:w w:val="101"/>
          <w:position w:val="1"/>
          <w:sz w:val="18"/>
          <w:szCs w:val="18"/>
        </w:rPr>
        <w:t>ე</w:t>
      </w:r>
      <w:r>
        <w:rPr>
          <w:rFonts w:ascii="Sylfaen" w:eastAsia="Sylfaen" w:hAnsi="Sylfaen" w:cs="Sylfaen"/>
          <w:spacing w:val="2"/>
          <w:w w:val="101"/>
          <w:position w:val="1"/>
          <w:sz w:val="18"/>
          <w:szCs w:val="18"/>
        </w:rPr>
        <w:t>ბ</w:t>
      </w:r>
      <w:r>
        <w:rPr>
          <w:rFonts w:ascii="Sylfaen" w:eastAsia="Sylfaen" w:hAnsi="Sylfaen" w:cs="Sylfaen"/>
          <w:spacing w:val="-5"/>
          <w:w w:val="101"/>
          <w:position w:val="1"/>
          <w:sz w:val="18"/>
          <w:szCs w:val="18"/>
        </w:rPr>
        <w:t>ი</w:t>
      </w:r>
      <w:proofErr w:type="spellEnd"/>
      <w:r>
        <w:rPr>
          <w:rFonts w:ascii="Sylfaen" w:eastAsia="Sylfaen" w:hAnsi="Sylfaen" w:cs="Sylfaen"/>
          <w:w w:val="101"/>
          <w:position w:val="1"/>
          <w:sz w:val="18"/>
          <w:szCs w:val="18"/>
        </w:rPr>
        <w:t>.</w:t>
      </w:r>
    </w:p>
    <w:p w14:paraId="281071A7" w14:textId="77777777" w:rsidR="005F7C8D" w:rsidRDefault="008838FB">
      <w:pPr>
        <w:spacing w:before="3"/>
        <w:rPr>
          <w:rFonts w:ascii="Sylfaen" w:eastAsia="Sylfaen" w:hAnsi="Sylfaen" w:cs="Sylfaen"/>
          <w:sz w:val="18"/>
          <w:szCs w:val="18"/>
        </w:rPr>
      </w:pPr>
      <w:proofErr w:type="spellStart"/>
      <w:proofErr w:type="gramStart"/>
      <w:r>
        <w:rPr>
          <w:rFonts w:ascii="Sylfaen" w:eastAsia="Sylfaen" w:hAnsi="Sylfaen" w:cs="Sylfaen"/>
          <w:sz w:val="18"/>
          <w:szCs w:val="18"/>
        </w:rPr>
        <w:t>დ</w:t>
      </w:r>
      <w:r>
        <w:rPr>
          <w:rFonts w:ascii="Sylfaen" w:eastAsia="Sylfaen" w:hAnsi="Sylfaen" w:cs="Sylfaen"/>
          <w:spacing w:val="-1"/>
          <w:sz w:val="18"/>
          <w:szCs w:val="18"/>
        </w:rPr>
        <w:t>ი</w:t>
      </w:r>
      <w:r>
        <w:rPr>
          <w:rFonts w:ascii="Sylfaen" w:eastAsia="Sylfaen" w:hAnsi="Sylfaen" w:cs="Sylfaen"/>
          <w:sz w:val="18"/>
          <w:szCs w:val="18"/>
        </w:rPr>
        <w:t>დ</w:t>
      </w:r>
      <w:r>
        <w:rPr>
          <w:rFonts w:ascii="Sylfaen" w:eastAsia="Sylfaen" w:hAnsi="Sylfaen" w:cs="Sylfaen"/>
          <w:spacing w:val="-1"/>
          <w:sz w:val="18"/>
          <w:szCs w:val="18"/>
        </w:rPr>
        <w:t>აქტ</w:t>
      </w:r>
      <w:r>
        <w:rPr>
          <w:rFonts w:ascii="Sylfaen" w:eastAsia="Sylfaen" w:hAnsi="Sylfaen" w:cs="Sylfaen"/>
          <w:spacing w:val="-6"/>
          <w:sz w:val="18"/>
          <w:szCs w:val="18"/>
        </w:rPr>
        <w:t>ი</w:t>
      </w:r>
      <w:r>
        <w:rPr>
          <w:rFonts w:ascii="Sylfaen" w:eastAsia="Sylfaen" w:hAnsi="Sylfaen" w:cs="Sylfaen"/>
          <w:spacing w:val="2"/>
          <w:sz w:val="18"/>
          <w:szCs w:val="18"/>
        </w:rPr>
        <w:t>კ</w:t>
      </w:r>
      <w:r>
        <w:rPr>
          <w:rFonts w:ascii="Sylfaen" w:eastAsia="Sylfaen" w:hAnsi="Sylfaen" w:cs="Sylfaen"/>
          <w:spacing w:val="-1"/>
          <w:sz w:val="18"/>
          <w:szCs w:val="18"/>
        </w:rPr>
        <w:t>ი</w:t>
      </w:r>
      <w:r>
        <w:rPr>
          <w:rFonts w:ascii="Sylfaen" w:eastAsia="Sylfaen" w:hAnsi="Sylfaen" w:cs="Sylfaen"/>
          <w:sz w:val="18"/>
          <w:szCs w:val="18"/>
        </w:rPr>
        <w:t>ს</w:t>
      </w:r>
      <w:proofErr w:type="spellEnd"/>
      <w:proofErr w:type="gramEnd"/>
      <w:r>
        <w:rPr>
          <w:rFonts w:ascii="Sylfaen" w:eastAsia="Sylfaen" w:hAnsi="Sylfaen" w:cs="Sylfaen"/>
          <w:spacing w:val="10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spacing w:val="-1"/>
          <w:sz w:val="18"/>
          <w:szCs w:val="18"/>
        </w:rPr>
        <w:t>წა</w:t>
      </w:r>
      <w:r>
        <w:rPr>
          <w:rFonts w:ascii="Sylfaen" w:eastAsia="Sylfaen" w:hAnsi="Sylfaen" w:cs="Sylfaen"/>
          <w:spacing w:val="-2"/>
          <w:sz w:val="18"/>
          <w:szCs w:val="18"/>
        </w:rPr>
        <w:t>რ</w:t>
      </w:r>
      <w:r>
        <w:rPr>
          <w:rFonts w:ascii="Sylfaen" w:eastAsia="Sylfaen" w:hAnsi="Sylfaen" w:cs="Sylfaen"/>
          <w:spacing w:val="-4"/>
          <w:sz w:val="18"/>
          <w:szCs w:val="18"/>
        </w:rPr>
        <w:t>მ</w:t>
      </w:r>
      <w:r>
        <w:rPr>
          <w:rFonts w:ascii="Sylfaen" w:eastAsia="Sylfaen" w:hAnsi="Sylfaen" w:cs="Sylfaen"/>
          <w:spacing w:val="1"/>
          <w:sz w:val="18"/>
          <w:szCs w:val="18"/>
        </w:rPr>
        <w:t>ო</w:t>
      </w:r>
      <w:r>
        <w:rPr>
          <w:rFonts w:ascii="Sylfaen" w:eastAsia="Sylfaen" w:hAnsi="Sylfaen" w:cs="Sylfaen"/>
          <w:spacing w:val="-2"/>
          <w:sz w:val="18"/>
          <w:szCs w:val="18"/>
        </w:rPr>
        <w:t>შ</w:t>
      </w:r>
      <w:r>
        <w:rPr>
          <w:rFonts w:ascii="Sylfaen" w:eastAsia="Sylfaen" w:hAnsi="Sylfaen" w:cs="Sylfaen"/>
          <w:spacing w:val="-4"/>
          <w:sz w:val="18"/>
          <w:szCs w:val="18"/>
        </w:rPr>
        <w:t>ო</w:t>
      </w:r>
      <w:r>
        <w:rPr>
          <w:rFonts w:ascii="Sylfaen" w:eastAsia="Sylfaen" w:hAnsi="Sylfaen" w:cs="Sylfaen"/>
          <w:spacing w:val="2"/>
          <w:sz w:val="18"/>
          <w:szCs w:val="18"/>
        </w:rPr>
        <w:t>ბ</w:t>
      </w:r>
      <w:r>
        <w:rPr>
          <w:rFonts w:ascii="Sylfaen" w:eastAsia="Sylfaen" w:hAnsi="Sylfaen" w:cs="Sylfaen"/>
          <w:sz w:val="18"/>
          <w:szCs w:val="18"/>
        </w:rPr>
        <w:t>ა</w:t>
      </w:r>
      <w:proofErr w:type="spellEnd"/>
      <w:r>
        <w:rPr>
          <w:rFonts w:ascii="Sylfaen" w:eastAsia="Sylfaen" w:hAnsi="Sylfaen" w:cs="Sylfaen"/>
          <w:spacing w:val="7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spacing w:val="-1"/>
          <w:sz w:val="18"/>
          <w:szCs w:val="18"/>
        </w:rPr>
        <w:t>დ</w:t>
      </w:r>
      <w:r>
        <w:rPr>
          <w:rFonts w:ascii="Sylfaen" w:eastAsia="Sylfaen" w:hAnsi="Sylfaen" w:cs="Sylfaen"/>
          <w:sz w:val="18"/>
          <w:szCs w:val="18"/>
        </w:rPr>
        <w:t>ა</w:t>
      </w:r>
      <w:proofErr w:type="spellEnd"/>
      <w:r>
        <w:rPr>
          <w:rFonts w:ascii="Sylfaen" w:eastAsia="Sylfaen" w:hAnsi="Sylfaen" w:cs="Sylfaen"/>
          <w:spacing w:val="-1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sz w:val="18"/>
          <w:szCs w:val="18"/>
        </w:rPr>
        <w:t>გ</w:t>
      </w:r>
      <w:r>
        <w:rPr>
          <w:rFonts w:ascii="Sylfaen" w:eastAsia="Sylfaen" w:hAnsi="Sylfaen" w:cs="Sylfaen"/>
          <w:spacing w:val="-5"/>
          <w:sz w:val="18"/>
          <w:szCs w:val="18"/>
        </w:rPr>
        <w:t>ა</w:t>
      </w:r>
      <w:r>
        <w:rPr>
          <w:rFonts w:ascii="Sylfaen" w:eastAsia="Sylfaen" w:hAnsi="Sylfaen" w:cs="Sylfaen"/>
          <w:spacing w:val="1"/>
          <w:sz w:val="18"/>
          <w:szCs w:val="18"/>
        </w:rPr>
        <w:t>ნვ</w:t>
      </w:r>
      <w:r>
        <w:rPr>
          <w:rFonts w:ascii="Sylfaen" w:eastAsia="Sylfaen" w:hAnsi="Sylfaen" w:cs="Sylfaen"/>
          <w:spacing w:val="-1"/>
          <w:sz w:val="18"/>
          <w:szCs w:val="18"/>
        </w:rPr>
        <w:t>ითა</w:t>
      </w:r>
      <w:r>
        <w:rPr>
          <w:rFonts w:ascii="Sylfaen" w:eastAsia="Sylfaen" w:hAnsi="Sylfaen" w:cs="Sylfaen"/>
          <w:spacing w:val="-6"/>
          <w:sz w:val="18"/>
          <w:szCs w:val="18"/>
        </w:rPr>
        <w:t>რ</w:t>
      </w:r>
      <w:r>
        <w:rPr>
          <w:rFonts w:ascii="Sylfaen" w:eastAsia="Sylfaen" w:hAnsi="Sylfaen" w:cs="Sylfaen"/>
          <w:sz w:val="18"/>
          <w:szCs w:val="18"/>
        </w:rPr>
        <w:t>ე</w:t>
      </w:r>
      <w:r>
        <w:rPr>
          <w:rFonts w:ascii="Sylfaen" w:eastAsia="Sylfaen" w:hAnsi="Sylfaen" w:cs="Sylfaen"/>
          <w:spacing w:val="2"/>
          <w:sz w:val="18"/>
          <w:szCs w:val="18"/>
        </w:rPr>
        <w:t>ბ</w:t>
      </w:r>
      <w:r>
        <w:rPr>
          <w:rFonts w:ascii="Sylfaen" w:eastAsia="Sylfaen" w:hAnsi="Sylfaen" w:cs="Sylfaen"/>
          <w:spacing w:val="-4"/>
          <w:sz w:val="18"/>
          <w:szCs w:val="18"/>
        </w:rPr>
        <w:t>ა</w:t>
      </w:r>
      <w:proofErr w:type="spellEnd"/>
      <w:r>
        <w:rPr>
          <w:rFonts w:ascii="Sylfaen" w:eastAsia="Sylfaen" w:hAnsi="Sylfaen" w:cs="Sylfaen"/>
          <w:sz w:val="18"/>
          <w:szCs w:val="18"/>
        </w:rPr>
        <w:t>,</w:t>
      </w:r>
      <w:r>
        <w:rPr>
          <w:rFonts w:ascii="Sylfaen" w:eastAsia="Sylfaen" w:hAnsi="Sylfaen" w:cs="Sylfaen"/>
          <w:spacing w:val="12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sz w:val="18"/>
          <w:szCs w:val="18"/>
        </w:rPr>
        <w:t>დ</w:t>
      </w:r>
      <w:r>
        <w:rPr>
          <w:rFonts w:ascii="Sylfaen" w:eastAsia="Sylfaen" w:hAnsi="Sylfaen" w:cs="Sylfaen"/>
          <w:spacing w:val="-1"/>
          <w:sz w:val="18"/>
          <w:szCs w:val="18"/>
        </w:rPr>
        <w:t>ი</w:t>
      </w:r>
      <w:r>
        <w:rPr>
          <w:rFonts w:ascii="Sylfaen" w:eastAsia="Sylfaen" w:hAnsi="Sylfaen" w:cs="Sylfaen"/>
          <w:spacing w:val="-5"/>
          <w:sz w:val="18"/>
          <w:szCs w:val="18"/>
        </w:rPr>
        <w:t>დ</w:t>
      </w:r>
      <w:r>
        <w:rPr>
          <w:rFonts w:ascii="Sylfaen" w:eastAsia="Sylfaen" w:hAnsi="Sylfaen" w:cs="Sylfaen"/>
          <w:spacing w:val="-1"/>
          <w:sz w:val="18"/>
          <w:szCs w:val="18"/>
        </w:rPr>
        <w:t>აქტი</w:t>
      </w:r>
      <w:r>
        <w:rPr>
          <w:rFonts w:ascii="Sylfaen" w:eastAsia="Sylfaen" w:hAnsi="Sylfaen" w:cs="Sylfaen"/>
          <w:spacing w:val="2"/>
          <w:sz w:val="18"/>
          <w:szCs w:val="18"/>
        </w:rPr>
        <w:t>კ</w:t>
      </w:r>
      <w:r>
        <w:rPr>
          <w:rFonts w:ascii="Sylfaen" w:eastAsia="Sylfaen" w:hAnsi="Sylfaen" w:cs="Sylfaen"/>
          <w:spacing w:val="-6"/>
          <w:sz w:val="18"/>
          <w:szCs w:val="18"/>
        </w:rPr>
        <w:t>ი</w:t>
      </w:r>
      <w:r>
        <w:rPr>
          <w:rFonts w:ascii="Sylfaen" w:eastAsia="Sylfaen" w:hAnsi="Sylfaen" w:cs="Sylfaen"/>
          <w:sz w:val="18"/>
          <w:szCs w:val="18"/>
        </w:rPr>
        <w:t>ს</w:t>
      </w:r>
      <w:proofErr w:type="spellEnd"/>
      <w:r>
        <w:rPr>
          <w:rFonts w:ascii="Sylfaen" w:eastAsia="Sylfaen" w:hAnsi="Sylfaen" w:cs="Sylfaen"/>
          <w:spacing w:val="11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spacing w:val="1"/>
          <w:sz w:val="18"/>
          <w:szCs w:val="18"/>
        </w:rPr>
        <w:t>ძ</w:t>
      </w:r>
      <w:r>
        <w:rPr>
          <w:rFonts w:ascii="Sylfaen" w:eastAsia="Sylfaen" w:hAnsi="Sylfaen" w:cs="Sylfaen"/>
          <w:spacing w:val="-1"/>
          <w:sz w:val="18"/>
          <w:szCs w:val="18"/>
        </w:rPr>
        <w:t>ი</w:t>
      </w:r>
      <w:r>
        <w:rPr>
          <w:rFonts w:ascii="Sylfaen" w:eastAsia="Sylfaen" w:hAnsi="Sylfaen" w:cs="Sylfaen"/>
          <w:spacing w:val="-6"/>
          <w:sz w:val="18"/>
          <w:szCs w:val="18"/>
        </w:rPr>
        <w:t>რ</w:t>
      </w:r>
      <w:r>
        <w:rPr>
          <w:rFonts w:ascii="Sylfaen" w:eastAsia="Sylfaen" w:hAnsi="Sylfaen" w:cs="Sylfaen"/>
          <w:spacing w:val="-1"/>
          <w:sz w:val="18"/>
          <w:szCs w:val="18"/>
        </w:rPr>
        <w:t>ითა</w:t>
      </w:r>
      <w:r>
        <w:rPr>
          <w:rFonts w:ascii="Sylfaen" w:eastAsia="Sylfaen" w:hAnsi="Sylfaen" w:cs="Sylfaen"/>
          <w:sz w:val="18"/>
          <w:szCs w:val="18"/>
        </w:rPr>
        <w:t>დი</w:t>
      </w:r>
      <w:proofErr w:type="spellEnd"/>
      <w:r>
        <w:rPr>
          <w:rFonts w:ascii="Sylfaen" w:eastAsia="Sylfaen" w:hAnsi="Sylfaen" w:cs="Sylfaen"/>
          <w:spacing w:val="6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w w:val="101"/>
          <w:sz w:val="18"/>
          <w:szCs w:val="18"/>
        </w:rPr>
        <w:t>დ</w:t>
      </w:r>
      <w:r>
        <w:rPr>
          <w:rFonts w:ascii="Sylfaen" w:eastAsia="Sylfaen" w:hAnsi="Sylfaen" w:cs="Sylfaen"/>
          <w:spacing w:val="-1"/>
          <w:w w:val="101"/>
          <w:sz w:val="18"/>
          <w:szCs w:val="18"/>
        </w:rPr>
        <w:t>ა</w:t>
      </w:r>
      <w:r>
        <w:rPr>
          <w:rFonts w:ascii="Sylfaen" w:eastAsia="Sylfaen" w:hAnsi="Sylfaen" w:cs="Sylfaen"/>
          <w:spacing w:val="-2"/>
          <w:w w:val="101"/>
          <w:sz w:val="18"/>
          <w:szCs w:val="18"/>
        </w:rPr>
        <w:t>რ</w:t>
      </w:r>
      <w:r>
        <w:rPr>
          <w:rFonts w:ascii="Sylfaen" w:eastAsia="Sylfaen" w:hAnsi="Sylfaen" w:cs="Sylfaen"/>
          <w:w w:val="101"/>
          <w:sz w:val="18"/>
          <w:szCs w:val="18"/>
        </w:rPr>
        <w:t>გ</w:t>
      </w:r>
      <w:r>
        <w:rPr>
          <w:rFonts w:ascii="Sylfaen" w:eastAsia="Sylfaen" w:hAnsi="Sylfaen" w:cs="Sylfaen"/>
          <w:spacing w:val="-5"/>
          <w:w w:val="101"/>
          <w:sz w:val="18"/>
          <w:szCs w:val="18"/>
        </w:rPr>
        <w:t>ე</w:t>
      </w:r>
      <w:r>
        <w:rPr>
          <w:rFonts w:ascii="Sylfaen" w:eastAsia="Sylfaen" w:hAnsi="Sylfaen" w:cs="Sylfaen"/>
          <w:spacing w:val="2"/>
          <w:w w:val="101"/>
          <w:sz w:val="18"/>
          <w:szCs w:val="18"/>
        </w:rPr>
        <w:t>ბ</w:t>
      </w:r>
      <w:r>
        <w:rPr>
          <w:rFonts w:ascii="Sylfaen" w:eastAsia="Sylfaen" w:hAnsi="Sylfaen" w:cs="Sylfaen"/>
          <w:spacing w:val="-5"/>
          <w:w w:val="101"/>
          <w:sz w:val="18"/>
          <w:szCs w:val="18"/>
        </w:rPr>
        <w:t>ი</w:t>
      </w:r>
      <w:proofErr w:type="spellEnd"/>
      <w:r>
        <w:rPr>
          <w:rFonts w:ascii="Sylfaen" w:eastAsia="Sylfaen" w:hAnsi="Sylfaen" w:cs="Sylfaen"/>
          <w:w w:val="101"/>
          <w:sz w:val="18"/>
          <w:szCs w:val="18"/>
        </w:rPr>
        <w:t>,</w:t>
      </w:r>
    </w:p>
    <w:p w14:paraId="19E4EE2F" w14:textId="33CF3CC5" w:rsidR="005F7C8D" w:rsidRDefault="008838FB">
      <w:pPr>
        <w:spacing w:line="220" w:lineRule="exact"/>
        <w:rPr>
          <w:rFonts w:ascii="Sylfaen" w:eastAsia="Sylfaen" w:hAnsi="Sylfaen" w:cs="Sylfaen"/>
          <w:sz w:val="18"/>
          <w:szCs w:val="18"/>
        </w:rPr>
        <w:sectPr w:rsidR="005F7C8D">
          <w:pgSz w:w="16840" w:h="11920" w:orient="landscape"/>
          <w:pgMar w:top="380" w:right="1020" w:bottom="280" w:left="1020" w:header="720" w:footer="720" w:gutter="0"/>
          <w:cols w:num="2" w:space="720" w:equalWidth="0">
            <w:col w:w="2634" w:space="989"/>
            <w:col w:w="11177"/>
          </w:cols>
        </w:sectPr>
      </w:pPr>
      <w:proofErr w:type="spellStart"/>
      <w:proofErr w:type="gramStart"/>
      <w:r>
        <w:rPr>
          <w:rFonts w:ascii="Sylfaen" w:eastAsia="Sylfaen" w:hAnsi="Sylfaen" w:cs="Sylfaen"/>
          <w:sz w:val="18"/>
          <w:szCs w:val="18"/>
        </w:rPr>
        <w:t>დ</w:t>
      </w:r>
      <w:r>
        <w:rPr>
          <w:rFonts w:ascii="Sylfaen" w:eastAsia="Sylfaen" w:hAnsi="Sylfaen" w:cs="Sylfaen"/>
          <w:spacing w:val="-1"/>
          <w:sz w:val="18"/>
          <w:szCs w:val="18"/>
        </w:rPr>
        <w:t>ი</w:t>
      </w:r>
      <w:r>
        <w:rPr>
          <w:rFonts w:ascii="Sylfaen" w:eastAsia="Sylfaen" w:hAnsi="Sylfaen" w:cs="Sylfaen"/>
          <w:sz w:val="18"/>
          <w:szCs w:val="18"/>
        </w:rPr>
        <w:t>დ</w:t>
      </w:r>
      <w:r>
        <w:rPr>
          <w:rFonts w:ascii="Sylfaen" w:eastAsia="Sylfaen" w:hAnsi="Sylfaen" w:cs="Sylfaen"/>
          <w:spacing w:val="-1"/>
          <w:sz w:val="18"/>
          <w:szCs w:val="18"/>
        </w:rPr>
        <w:t>აქტ</w:t>
      </w:r>
      <w:r>
        <w:rPr>
          <w:rFonts w:ascii="Sylfaen" w:eastAsia="Sylfaen" w:hAnsi="Sylfaen" w:cs="Sylfaen"/>
          <w:spacing w:val="-6"/>
          <w:sz w:val="18"/>
          <w:szCs w:val="18"/>
        </w:rPr>
        <w:t>ი</w:t>
      </w:r>
      <w:r>
        <w:rPr>
          <w:rFonts w:ascii="Sylfaen" w:eastAsia="Sylfaen" w:hAnsi="Sylfaen" w:cs="Sylfaen"/>
          <w:spacing w:val="2"/>
          <w:sz w:val="18"/>
          <w:szCs w:val="18"/>
        </w:rPr>
        <w:t>კ</w:t>
      </w:r>
      <w:r>
        <w:rPr>
          <w:rFonts w:ascii="Sylfaen" w:eastAsia="Sylfaen" w:hAnsi="Sylfaen" w:cs="Sylfaen"/>
          <w:sz w:val="18"/>
          <w:szCs w:val="18"/>
        </w:rPr>
        <w:t>ა</w:t>
      </w:r>
      <w:proofErr w:type="spellEnd"/>
      <w:proofErr w:type="gramEnd"/>
      <w:r>
        <w:rPr>
          <w:rFonts w:ascii="Sylfaen" w:eastAsia="Sylfaen" w:hAnsi="Sylfaen" w:cs="Sylfaen"/>
          <w:spacing w:val="8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spacing w:val="-1"/>
          <w:sz w:val="18"/>
          <w:szCs w:val="18"/>
        </w:rPr>
        <w:t>დ</w:t>
      </w:r>
      <w:r>
        <w:rPr>
          <w:rFonts w:ascii="Sylfaen" w:eastAsia="Sylfaen" w:hAnsi="Sylfaen" w:cs="Sylfaen"/>
          <w:sz w:val="18"/>
          <w:szCs w:val="18"/>
        </w:rPr>
        <w:t>ა</w:t>
      </w:r>
      <w:proofErr w:type="spellEnd"/>
      <w:r>
        <w:rPr>
          <w:rFonts w:ascii="Sylfaen" w:eastAsia="Sylfaen" w:hAnsi="Sylfaen" w:cs="Sylfaen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spacing w:val="2"/>
          <w:sz w:val="18"/>
          <w:szCs w:val="18"/>
        </w:rPr>
        <w:t>კ</w:t>
      </w:r>
      <w:r>
        <w:rPr>
          <w:rFonts w:ascii="Sylfaen" w:eastAsia="Sylfaen" w:hAnsi="Sylfaen" w:cs="Sylfaen"/>
          <w:sz w:val="18"/>
          <w:szCs w:val="18"/>
        </w:rPr>
        <w:t>ე</w:t>
      </w:r>
      <w:r>
        <w:rPr>
          <w:rFonts w:ascii="Sylfaen" w:eastAsia="Sylfaen" w:hAnsi="Sylfaen" w:cs="Sylfaen"/>
          <w:spacing w:val="-6"/>
          <w:sz w:val="18"/>
          <w:szCs w:val="18"/>
        </w:rPr>
        <w:t>რ</w:t>
      </w:r>
      <w:r>
        <w:rPr>
          <w:rFonts w:ascii="Sylfaen" w:eastAsia="Sylfaen" w:hAnsi="Sylfaen" w:cs="Sylfaen"/>
          <w:spacing w:val="1"/>
          <w:sz w:val="18"/>
          <w:szCs w:val="18"/>
        </w:rPr>
        <w:t>ძ</w:t>
      </w:r>
      <w:r>
        <w:rPr>
          <w:rFonts w:ascii="Sylfaen" w:eastAsia="Sylfaen" w:hAnsi="Sylfaen" w:cs="Sylfaen"/>
          <w:sz w:val="18"/>
          <w:szCs w:val="18"/>
        </w:rPr>
        <w:t>ო</w:t>
      </w:r>
      <w:proofErr w:type="spellEnd"/>
      <w:r>
        <w:rPr>
          <w:rFonts w:ascii="Sylfaen" w:eastAsia="Sylfaen" w:hAnsi="Sylfaen" w:cs="Sylfaen"/>
          <w:spacing w:val="4"/>
          <w:sz w:val="18"/>
          <w:szCs w:val="18"/>
        </w:rPr>
        <w:t xml:space="preserve"> </w:t>
      </w:r>
      <w:r w:rsidR="00324624">
        <w:rPr>
          <w:rFonts w:ascii="Sylfaen" w:eastAsia="Sylfaen" w:hAnsi="Sylfaen" w:cs="Sylfaen"/>
          <w:spacing w:val="4"/>
          <w:sz w:val="18"/>
          <w:szCs w:val="18"/>
          <w:lang w:val="ka-GE"/>
        </w:rPr>
        <w:t xml:space="preserve">საგნების </w:t>
      </w:r>
      <w:proofErr w:type="spellStart"/>
      <w:r>
        <w:rPr>
          <w:rFonts w:ascii="Sylfaen" w:eastAsia="Sylfaen" w:hAnsi="Sylfaen" w:cs="Sylfaen"/>
          <w:spacing w:val="-4"/>
          <w:w w:val="101"/>
          <w:sz w:val="18"/>
          <w:szCs w:val="18"/>
        </w:rPr>
        <w:t>მ</w:t>
      </w:r>
      <w:r>
        <w:rPr>
          <w:rFonts w:ascii="Sylfaen" w:eastAsia="Sylfaen" w:hAnsi="Sylfaen" w:cs="Sylfaen"/>
          <w:w w:val="101"/>
          <w:sz w:val="18"/>
          <w:szCs w:val="18"/>
        </w:rPr>
        <w:t>ე</w:t>
      </w:r>
      <w:r>
        <w:rPr>
          <w:rFonts w:ascii="Sylfaen" w:eastAsia="Sylfaen" w:hAnsi="Sylfaen" w:cs="Sylfaen"/>
          <w:spacing w:val="-1"/>
          <w:w w:val="101"/>
          <w:sz w:val="18"/>
          <w:szCs w:val="18"/>
        </w:rPr>
        <w:t>თ</w:t>
      </w:r>
      <w:r>
        <w:rPr>
          <w:rFonts w:ascii="Sylfaen" w:eastAsia="Sylfaen" w:hAnsi="Sylfaen" w:cs="Sylfaen"/>
          <w:spacing w:val="-4"/>
          <w:w w:val="101"/>
          <w:sz w:val="18"/>
          <w:szCs w:val="18"/>
        </w:rPr>
        <w:t>ო</w:t>
      </w:r>
      <w:r>
        <w:rPr>
          <w:rFonts w:ascii="Sylfaen" w:eastAsia="Sylfaen" w:hAnsi="Sylfaen" w:cs="Sylfaen"/>
          <w:w w:val="101"/>
          <w:sz w:val="18"/>
          <w:szCs w:val="18"/>
        </w:rPr>
        <w:t>დ</w:t>
      </w:r>
      <w:r>
        <w:rPr>
          <w:rFonts w:ascii="Sylfaen" w:eastAsia="Sylfaen" w:hAnsi="Sylfaen" w:cs="Sylfaen"/>
          <w:spacing w:val="-1"/>
          <w:w w:val="101"/>
          <w:sz w:val="18"/>
          <w:szCs w:val="18"/>
        </w:rPr>
        <w:t>ი</w:t>
      </w:r>
      <w:r>
        <w:rPr>
          <w:rFonts w:ascii="Sylfaen" w:eastAsia="Sylfaen" w:hAnsi="Sylfaen" w:cs="Sylfaen"/>
          <w:spacing w:val="-3"/>
          <w:w w:val="101"/>
          <w:sz w:val="18"/>
          <w:szCs w:val="18"/>
        </w:rPr>
        <w:t>კ</w:t>
      </w:r>
      <w:r>
        <w:rPr>
          <w:rFonts w:ascii="Sylfaen" w:eastAsia="Sylfaen" w:hAnsi="Sylfaen" w:cs="Sylfaen"/>
          <w:w w:val="101"/>
          <w:sz w:val="18"/>
          <w:szCs w:val="18"/>
        </w:rPr>
        <w:t>ე</w:t>
      </w:r>
      <w:r>
        <w:rPr>
          <w:rFonts w:ascii="Sylfaen" w:eastAsia="Sylfaen" w:hAnsi="Sylfaen" w:cs="Sylfaen"/>
          <w:spacing w:val="2"/>
          <w:w w:val="101"/>
          <w:sz w:val="18"/>
          <w:szCs w:val="18"/>
        </w:rPr>
        <w:t>ბ</w:t>
      </w:r>
      <w:r>
        <w:rPr>
          <w:rFonts w:ascii="Sylfaen" w:eastAsia="Sylfaen" w:hAnsi="Sylfaen" w:cs="Sylfaen"/>
          <w:spacing w:val="-5"/>
          <w:w w:val="101"/>
          <w:sz w:val="18"/>
          <w:szCs w:val="18"/>
        </w:rPr>
        <w:t>ი</w:t>
      </w:r>
      <w:proofErr w:type="spellEnd"/>
      <w:r>
        <w:rPr>
          <w:rFonts w:ascii="Sylfaen" w:eastAsia="Sylfaen" w:hAnsi="Sylfaen" w:cs="Sylfaen"/>
          <w:w w:val="101"/>
          <w:sz w:val="18"/>
          <w:szCs w:val="18"/>
        </w:rPr>
        <w:t>,</w:t>
      </w:r>
    </w:p>
    <w:p w14:paraId="7E9244BB" w14:textId="531B16E5" w:rsidR="005F7C8D" w:rsidRDefault="005F7C8D">
      <w:pPr>
        <w:spacing w:line="200" w:lineRule="exact"/>
      </w:pPr>
    </w:p>
    <w:p w14:paraId="4C63BAF6" w14:textId="77777777" w:rsidR="005F7C8D" w:rsidRDefault="005F7C8D">
      <w:pPr>
        <w:spacing w:before="1" w:line="280" w:lineRule="exact"/>
        <w:rPr>
          <w:sz w:val="28"/>
          <w:szCs w:val="28"/>
        </w:rPr>
        <w:sectPr w:rsidR="005F7C8D">
          <w:type w:val="continuous"/>
          <w:pgSz w:w="16840" w:h="11920" w:orient="landscape"/>
          <w:pgMar w:top="380" w:right="1020" w:bottom="280" w:left="1020" w:header="720" w:footer="720" w:gutter="0"/>
          <w:cols w:space="720"/>
        </w:sectPr>
      </w:pPr>
    </w:p>
    <w:p w14:paraId="2908411E" w14:textId="514A426E" w:rsidR="005F7C8D" w:rsidRDefault="008300F2">
      <w:pPr>
        <w:spacing w:before="10" w:line="220" w:lineRule="exact"/>
        <w:ind w:left="113" w:right="-38"/>
        <w:rPr>
          <w:rFonts w:ascii="Sylfaen" w:eastAsia="Sylfaen" w:hAnsi="Sylfaen" w:cs="Sylfaen"/>
          <w:sz w:val="19"/>
          <w:szCs w:val="19"/>
        </w:rPr>
      </w:pPr>
      <w:r>
        <w:lastRenderedPageBreak/>
        <w:pict w14:anchorId="617C7E3A">
          <v:group id="_x0000_s1034" style="position:absolute;left:0;text-align:left;margin-left:50.3pt;margin-top:75.95pt;width:740.2pt;height:49.05pt;z-index:-251660800;mso-position-horizontal-relative:page;mso-position-vertical-relative:page" coordorigin="1017,1862" coordsize="14804,981">
            <v:shape id="_x0000_s1041" style="position:absolute;left:1028;top:1873;width:3505;height:0" coordorigin="1028,1873" coordsize="3505,0" path="m1028,1873r3505,e" filled="f" strokeweight=".21308mm">
              <v:path arrowok="t"/>
            </v:shape>
            <v:shape id="_x0000_s1040" style="position:absolute;left:4542;top:1873;width:11268;height:0" coordorigin="4542,1873" coordsize="11268,0" path="m4542,1873r11269,e" filled="f" strokeweight=".21308mm">
              <v:path arrowok="t"/>
            </v:shape>
            <v:shape id="_x0000_s1039" style="position:absolute;left:1023;top:1868;width:0;height:970" coordorigin="1023,1868" coordsize="0,970" path="m1023,1868r,970e" filled="f" strokeweight=".58pt">
              <v:path arrowok="t"/>
            </v:shape>
            <v:shape id="_x0000_s1038" style="position:absolute;left:1028;top:2833;width:3505;height:0" coordorigin="1028,2833" coordsize="3505,0" path="m1028,2833r3505,e" filled="f" strokeweight=".58pt">
              <v:path arrowok="t"/>
            </v:shape>
            <v:shape id="_x0000_s1037" style="position:absolute;left:4537;top:1868;width:0;height:970" coordorigin="4537,1868" coordsize="0,970" path="m4537,1868r,970e" filled="f" strokeweight=".58pt">
              <v:path arrowok="t"/>
            </v:shape>
            <v:shape id="_x0000_s1036" style="position:absolute;left:4542;top:2833;width:11268;height:0" coordorigin="4542,2833" coordsize="11268,0" path="m4542,2833r11269,e" filled="f" strokeweight=".58pt">
              <v:path arrowok="t"/>
            </v:shape>
            <v:shape id="_x0000_s1035" style="position:absolute;left:15816;top:1868;width:0;height:970" coordorigin="15816,1868" coordsize="0,970" path="m15816,1868r,970e" filled="f" strokeweight=".58pt">
              <v:path arrowok="t"/>
            </v:shape>
            <w10:wrap anchorx="page" anchory="page"/>
          </v:group>
        </w:pict>
      </w:r>
      <w:proofErr w:type="spellStart"/>
      <w:proofErr w:type="gramStart"/>
      <w:r w:rsidR="008838FB">
        <w:rPr>
          <w:rFonts w:ascii="Sylfaen" w:eastAsia="Sylfaen" w:hAnsi="Sylfaen" w:cs="Sylfaen"/>
          <w:spacing w:val="1"/>
          <w:w w:val="95"/>
          <w:sz w:val="19"/>
          <w:szCs w:val="19"/>
        </w:rPr>
        <w:t>ს</w:t>
      </w:r>
      <w:r w:rsidR="008838FB">
        <w:rPr>
          <w:rFonts w:ascii="Sylfaen" w:eastAsia="Sylfaen" w:hAnsi="Sylfaen" w:cs="Sylfaen"/>
          <w:spacing w:val="-1"/>
          <w:w w:val="95"/>
          <w:sz w:val="19"/>
          <w:szCs w:val="19"/>
        </w:rPr>
        <w:t>წა</w:t>
      </w:r>
      <w:r w:rsidR="008838FB">
        <w:rPr>
          <w:rFonts w:ascii="Sylfaen" w:eastAsia="Sylfaen" w:hAnsi="Sylfaen" w:cs="Sylfaen"/>
          <w:spacing w:val="1"/>
          <w:w w:val="95"/>
          <w:sz w:val="19"/>
          <w:szCs w:val="19"/>
        </w:rPr>
        <w:t>ვ</w:t>
      </w:r>
      <w:r w:rsidR="008838FB">
        <w:rPr>
          <w:rFonts w:ascii="Sylfaen" w:eastAsia="Sylfaen" w:hAnsi="Sylfaen" w:cs="Sylfaen"/>
          <w:spacing w:val="-2"/>
          <w:w w:val="95"/>
          <w:sz w:val="19"/>
          <w:szCs w:val="19"/>
        </w:rPr>
        <w:t>ლ</w:t>
      </w:r>
      <w:r w:rsidR="008838FB">
        <w:rPr>
          <w:rFonts w:ascii="Sylfaen" w:eastAsia="Sylfaen" w:hAnsi="Sylfaen" w:cs="Sylfaen"/>
          <w:spacing w:val="-5"/>
          <w:w w:val="95"/>
          <w:sz w:val="19"/>
          <w:szCs w:val="19"/>
        </w:rPr>
        <w:t>ე</w:t>
      </w:r>
      <w:r w:rsidR="008838FB">
        <w:rPr>
          <w:rFonts w:ascii="Sylfaen" w:eastAsia="Sylfaen" w:hAnsi="Sylfaen" w:cs="Sylfaen"/>
          <w:spacing w:val="2"/>
          <w:w w:val="95"/>
          <w:sz w:val="19"/>
          <w:szCs w:val="19"/>
        </w:rPr>
        <w:t>ბ</w:t>
      </w:r>
      <w:r w:rsidR="008838FB">
        <w:rPr>
          <w:rFonts w:ascii="Sylfaen" w:eastAsia="Sylfaen" w:hAnsi="Sylfaen" w:cs="Sylfaen"/>
          <w:spacing w:val="-6"/>
          <w:w w:val="95"/>
          <w:sz w:val="19"/>
          <w:szCs w:val="19"/>
        </w:rPr>
        <w:t>ი</w:t>
      </w:r>
      <w:r w:rsidR="008838FB">
        <w:rPr>
          <w:rFonts w:ascii="Sylfaen" w:eastAsia="Sylfaen" w:hAnsi="Sylfaen" w:cs="Sylfaen"/>
          <w:w w:val="95"/>
          <w:sz w:val="19"/>
          <w:szCs w:val="19"/>
        </w:rPr>
        <w:t>ს</w:t>
      </w:r>
      <w:proofErr w:type="spellEnd"/>
      <w:proofErr w:type="gramEnd"/>
      <w:r w:rsidR="008838FB">
        <w:rPr>
          <w:rFonts w:ascii="Sylfaen" w:eastAsia="Sylfaen" w:hAnsi="Sylfaen" w:cs="Sylfaen"/>
          <w:spacing w:val="13"/>
          <w:w w:val="95"/>
          <w:sz w:val="19"/>
          <w:szCs w:val="19"/>
        </w:rPr>
        <w:t xml:space="preserve"> </w:t>
      </w:r>
      <w:proofErr w:type="spellStart"/>
      <w:r w:rsidR="008838FB">
        <w:rPr>
          <w:rFonts w:ascii="Sylfaen" w:eastAsia="Sylfaen" w:hAnsi="Sylfaen" w:cs="Sylfaen"/>
          <w:spacing w:val="-2"/>
          <w:w w:val="95"/>
          <w:sz w:val="19"/>
          <w:szCs w:val="19"/>
        </w:rPr>
        <w:t>პ</w:t>
      </w:r>
      <w:r w:rsidR="008838FB">
        <w:rPr>
          <w:rFonts w:ascii="Sylfaen" w:eastAsia="Sylfaen" w:hAnsi="Sylfaen" w:cs="Sylfaen"/>
          <w:spacing w:val="-6"/>
          <w:w w:val="95"/>
          <w:sz w:val="19"/>
          <w:szCs w:val="19"/>
        </w:rPr>
        <w:t>რ</w:t>
      </w:r>
      <w:r w:rsidR="008838FB">
        <w:rPr>
          <w:rFonts w:ascii="Sylfaen" w:eastAsia="Sylfaen" w:hAnsi="Sylfaen" w:cs="Sylfaen"/>
          <w:spacing w:val="1"/>
          <w:w w:val="95"/>
          <w:sz w:val="19"/>
          <w:szCs w:val="19"/>
        </w:rPr>
        <w:t>ო</w:t>
      </w:r>
      <w:r w:rsidR="008838FB">
        <w:rPr>
          <w:rFonts w:ascii="Sylfaen" w:eastAsia="Sylfaen" w:hAnsi="Sylfaen" w:cs="Sylfaen"/>
          <w:spacing w:val="-1"/>
          <w:w w:val="95"/>
          <w:sz w:val="19"/>
          <w:szCs w:val="19"/>
        </w:rPr>
        <w:t>ც</w:t>
      </w:r>
      <w:r w:rsidR="008838FB">
        <w:rPr>
          <w:rFonts w:ascii="Sylfaen" w:eastAsia="Sylfaen" w:hAnsi="Sylfaen" w:cs="Sylfaen"/>
          <w:w w:val="95"/>
          <w:sz w:val="19"/>
          <w:szCs w:val="19"/>
        </w:rPr>
        <w:t>ე</w:t>
      </w:r>
      <w:r w:rsidR="008838FB">
        <w:rPr>
          <w:rFonts w:ascii="Sylfaen" w:eastAsia="Sylfaen" w:hAnsi="Sylfaen" w:cs="Sylfaen"/>
          <w:spacing w:val="1"/>
          <w:w w:val="95"/>
          <w:sz w:val="19"/>
          <w:szCs w:val="19"/>
        </w:rPr>
        <w:t>ს</w:t>
      </w:r>
      <w:r w:rsidR="008838FB">
        <w:rPr>
          <w:rFonts w:ascii="Sylfaen" w:eastAsia="Sylfaen" w:hAnsi="Sylfaen" w:cs="Sylfaen"/>
          <w:spacing w:val="-6"/>
          <w:w w:val="95"/>
          <w:sz w:val="19"/>
          <w:szCs w:val="19"/>
        </w:rPr>
        <w:t>ი</w:t>
      </w:r>
      <w:r w:rsidR="008838FB">
        <w:rPr>
          <w:rFonts w:ascii="Sylfaen" w:eastAsia="Sylfaen" w:hAnsi="Sylfaen" w:cs="Sylfaen"/>
          <w:w w:val="95"/>
          <w:sz w:val="19"/>
          <w:szCs w:val="19"/>
        </w:rPr>
        <w:t>ს</w:t>
      </w:r>
      <w:proofErr w:type="spellEnd"/>
      <w:r w:rsidR="008838FB">
        <w:rPr>
          <w:rFonts w:ascii="Sylfaen" w:eastAsia="Sylfaen" w:hAnsi="Sylfaen" w:cs="Sylfaen"/>
          <w:spacing w:val="8"/>
          <w:w w:val="95"/>
          <w:sz w:val="19"/>
          <w:szCs w:val="19"/>
        </w:rPr>
        <w:t xml:space="preserve"> </w:t>
      </w:r>
      <w:proofErr w:type="spellStart"/>
      <w:r w:rsidR="008838FB">
        <w:rPr>
          <w:rFonts w:ascii="Sylfaen" w:eastAsia="Sylfaen" w:hAnsi="Sylfaen" w:cs="Sylfaen"/>
          <w:spacing w:val="-1"/>
          <w:w w:val="95"/>
          <w:sz w:val="19"/>
          <w:szCs w:val="19"/>
        </w:rPr>
        <w:t>ა</w:t>
      </w:r>
      <w:r w:rsidR="008838FB">
        <w:rPr>
          <w:rFonts w:ascii="Sylfaen" w:eastAsia="Sylfaen" w:hAnsi="Sylfaen" w:cs="Sylfaen"/>
          <w:spacing w:val="-2"/>
          <w:w w:val="95"/>
          <w:sz w:val="19"/>
          <w:szCs w:val="19"/>
        </w:rPr>
        <w:t>რ</w:t>
      </w:r>
      <w:r w:rsidR="008838FB">
        <w:rPr>
          <w:rFonts w:ascii="Sylfaen" w:eastAsia="Sylfaen" w:hAnsi="Sylfaen" w:cs="Sylfaen"/>
          <w:spacing w:val="1"/>
          <w:w w:val="95"/>
          <w:sz w:val="19"/>
          <w:szCs w:val="19"/>
        </w:rPr>
        <w:t>ს</w:t>
      </w:r>
      <w:r w:rsidR="008838FB">
        <w:rPr>
          <w:rFonts w:ascii="Sylfaen" w:eastAsia="Sylfaen" w:hAnsi="Sylfaen" w:cs="Sylfaen"/>
          <w:w w:val="95"/>
          <w:sz w:val="19"/>
          <w:szCs w:val="19"/>
        </w:rPr>
        <w:t>ი</w:t>
      </w:r>
      <w:proofErr w:type="spellEnd"/>
      <w:r w:rsidR="008838FB">
        <w:rPr>
          <w:rFonts w:ascii="Sylfaen" w:eastAsia="Sylfaen" w:hAnsi="Sylfaen" w:cs="Sylfaen"/>
          <w:spacing w:val="1"/>
          <w:w w:val="95"/>
          <w:sz w:val="19"/>
          <w:szCs w:val="19"/>
        </w:rPr>
        <w:t xml:space="preserve"> </w:t>
      </w:r>
      <w:proofErr w:type="spellStart"/>
      <w:r w:rsidR="008838FB">
        <w:rPr>
          <w:rFonts w:ascii="Sylfaen" w:eastAsia="Sylfaen" w:hAnsi="Sylfaen" w:cs="Sylfaen"/>
          <w:spacing w:val="-1"/>
          <w:sz w:val="19"/>
          <w:szCs w:val="19"/>
        </w:rPr>
        <w:t>და</w:t>
      </w:r>
      <w:proofErr w:type="spellEnd"/>
      <w:r w:rsidR="008838FB">
        <w:rPr>
          <w:rFonts w:ascii="Sylfaen" w:eastAsia="Sylfaen" w:hAnsi="Sylfaen" w:cs="Sylfaen"/>
          <w:spacing w:val="-1"/>
          <w:sz w:val="19"/>
          <w:szCs w:val="19"/>
        </w:rPr>
        <w:t xml:space="preserve"> </w:t>
      </w:r>
      <w:proofErr w:type="spellStart"/>
      <w:r w:rsidR="008838FB">
        <w:rPr>
          <w:rFonts w:ascii="Sylfaen" w:eastAsia="Sylfaen" w:hAnsi="Sylfaen" w:cs="Sylfaen"/>
          <w:spacing w:val="2"/>
          <w:sz w:val="19"/>
          <w:szCs w:val="19"/>
        </w:rPr>
        <w:t>კ</w:t>
      </w:r>
      <w:r w:rsidR="008838FB">
        <w:rPr>
          <w:rFonts w:ascii="Sylfaen" w:eastAsia="Sylfaen" w:hAnsi="Sylfaen" w:cs="Sylfaen"/>
          <w:spacing w:val="-1"/>
          <w:sz w:val="19"/>
          <w:szCs w:val="19"/>
        </w:rPr>
        <w:t>ა</w:t>
      </w:r>
      <w:r w:rsidR="008838FB">
        <w:rPr>
          <w:rFonts w:ascii="Sylfaen" w:eastAsia="Sylfaen" w:hAnsi="Sylfaen" w:cs="Sylfaen"/>
          <w:spacing w:val="-4"/>
          <w:sz w:val="19"/>
          <w:szCs w:val="19"/>
        </w:rPr>
        <w:t>ნ</w:t>
      </w:r>
      <w:r w:rsidR="008838FB">
        <w:rPr>
          <w:rFonts w:ascii="Sylfaen" w:eastAsia="Sylfaen" w:hAnsi="Sylfaen" w:cs="Sylfaen"/>
          <w:spacing w:val="1"/>
          <w:sz w:val="19"/>
          <w:szCs w:val="19"/>
        </w:rPr>
        <w:t>ონ</w:t>
      </w:r>
      <w:r w:rsidR="008838FB">
        <w:rPr>
          <w:rFonts w:ascii="Sylfaen" w:eastAsia="Sylfaen" w:hAnsi="Sylfaen" w:cs="Sylfaen"/>
          <w:spacing w:val="-5"/>
          <w:sz w:val="19"/>
          <w:szCs w:val="19"/>
        </w:rPr>
        <w:t>ზ</w:t>
      </w:r>
      <w:r w:rsidR="008838FB">
        <w:rPr>
          <w:rFonts w:ascii="Sylfaen" w:eastAsia="Sylfaen" w:hAnsi="Sylfaen" w:cs="Sylfaen"/>
          <w:spacing w:val="1"/>
          <w:sz w:val="19"/>
          <w:szCs w:val="19"/>
        </w:rPr>
        <w:t>ომ</w:t>
      </w:r>
      <w:r w:rsidR="008838FB">
        <w:rPr>
          <w:rFonts w:ascii="Sylfaen" w:eastAsia="Sylfaen" w:hAnsi="Sylfaen" w:cs="Sylfaen"/>
          <w:spacing w:val="-6"/>
          <w:sz w:val="19"/>
          <w:szCs w:val="19"/>
        </w:rPr>
        <w:t>ი</w:t>
      </w:r>
      <w:r w:rsidR="008838FB">
        <w:rPr>
          <w:rFonts w:ascii="Sylfaen" w:eastAsia="Sylfaen" w:hAnsi="Sylfaen" w:cs="Sylfaen"/>
          <w:sz w:val="19"/>
          <w:szCs w:val="19"/>
        </w:rPr>
        <w:t>ე</w:t>
      </w:r>
      <w:r w:rsidR="008838FB">
        <w:rPr>
          <w:rFonts w:ascii="Sylfaen" w:eastAsia="Sylfaen" w:hAnsi="Sylfaen" w:cs="Sylfaen"/>
          <w:spacing w:val="-1"/>
          <w:sz w:val="19"/>
          <w:szCs w:val="19"/>
        </w:rPr>
        <w:t>რ</w:t>
      </w:r>
      <w:r w:rsidR="008838FB">
        <w:rPr>
          <w:rFonts w:ascii="Sylfaen" w:eastAsia="Sylfaen" w:hAnsi="Sylfaen" w:cs="Sylfaen"/>
          <w:spacing w:val="-5"/>
          <w:sz w:val="19"/>
          <w:szCs w:val="19"/>
        </w:rPr>
        <w:t>ე</w:t>
      </w:r>
      <w:r w:rsidR="008838FB">
        <w:rPr>
          <w:rFonts w:ascii="Sylfaen" w:eastAsia="Sylfaen" w:hAnsi="Sylfaen" w:cs="Sylfaen"/>
          <w:spacing w:val="2"/>
          <w:sz w:val="19"/>
          <w:szCs w:val="19"/>
        </w:rPr>
        <w:t>ბ</w:t>
      </w:r>
      <w:r w:rsidR="008838FB">
        <w:rPr>
          <w:rFonts w:ascii="Sylfaen" w:eastAsia="Sylfaen" w:hAnsi="Sylfaen" w:cs="Sylfaen"/>
          <w:sz w:val="19"/>
          <w:szCs w:val="19"/>
        </w:rPr>
        <w:t>ა</w:t>
      </w:r>
      <w:proofErr w:type="spellEnd"/>
    </w:p>
    <w:p w14:paraId="3CB6D5E5" w14:textId="634567D1" w:rsidR="005F7C8D" w:rsidRDefault="008838FB">
      <w:pPr>
        <w:spacing w:before="10" w:line="220" w:lineRule="exact"/>
        <w:ind w:right="686"/>
        <w:rPr>
          <w:rFonts w:ascii="Sylfaen" w:eastAsia="Sylfaen" w:hAnsi="Sylfaen" w:cs="Sylfaen"/>
          <w:sz w:val="18"/>
          <w:szCs w:val="18"/>
        </w:rPr>
      </w:pPr>
      <w:r>
        <w:br w:type="column"/>
      </w:r>
      <w:proofErr w:type="spellStart"/>
      <w:proofErr w:type="gramStart"/>
      <w:r>
        <w:rPr>
          <w:rFonts w:ascii="Sylfaen" w:eastAsia="Sylfaen" w:hAnsi="Sylfaen" w:cs="Sylfaen"/>
          <w:spacing w:val="1"/>
          <w:sz w:val="18"/>
          <w:szCs w:val="18"/>
        </w:rPr>
        <w:lastRenderedPageBreak/>
        <w:t>ს</w:t>
      </w:r>
      <w:r>
        <w:rPr>
          <w:rFonts w:ascii="Sylfaen" w:eastAsia="Sylfaen" w:hAnsi="Sylfaen" w:cs="Sylfaen"/>
          <w:spacing w:val="-1"/>
          <w:sz w:val="18"/>
          <w:szCs w:val="18"/>
        </w:rPr>
        <w:t>წა</w:t>
      </w:r>
      <w:r>
        <w:rPr>
          <w:rFonts w:ascii="Sylfaen" w:eastAsia="Sylfaen" w:hAnsi="Sylfaen" w:cs="Sylfaen"/>
          <w:spacing w:val="1"/>
          <w:sz w:val="18"/>
          <w:szCs w:val="18"/>
        </w:rPr>
        <w:t>ვ</w:t>
      </w:r>
      <w:r>
        <w:rPr>
          <w:rFonts w:ascii="Sylfaen" w:eastAsia="Sylfaen" w:hAnsi="Sylfaen" w:cs="Sylfaen"/>
          <w:spacing w:val="-2"/>
          <w:sz w:val="18"/>
          <w:szCs w:val="18"/>
        </w:rPr>
        <w:t>ლ</w:t>
      </w:r>
      <w:r>
        <w:rPr>
          <w:rFonts w:ascii="Sylfaen" w:eastAsia="Sylfaen" w:hAnsi="Sylfaen" w:cs="Sylfaen"/>
          <w:spacing w:val="-5"/>
          <w:sz w:val="18"/>
          <w:szCs w:val="18"/>
        </w:rPr>
        <w:t>ე</w:t>
      </w:r>
      <w:r>
        <w:rPr>
          <w:rFonts w:ascii="Sylfaen" w:eastAsia="Sylfaen" w:hAnsi="Sylfaen" w:cs="Sylfaen"/>
          <w:spacing w:val="2"/>
          <w:sz w:val="18"/>
          <w:szCs w:val="18"/>
        </w:rPr>
        <w:t>ბ</w:t>
      </w:r>
      <w:r>
        <w:rPr>
          <w:rFonts w:ascii="Sylfaen" w:eastAsia="Sylfaen" w:hAnsi="Sylfaen" w:cs="Sylfaen"/>
          <w:spacing w:val="-6"/>
          <w:sz w:val="18"/>
          <w:szCs w:val="18"/>
        </w:rPr>
        <w:t>ი</w:t>
      </w:r>
      <w:r>
        <w:rPr>
          <w:rFonts w:ascii="Sylfaen" w:eastAsia="Sylfaen" w:hAnsi="Sylfaen" w:cs="Sylfaen"/>
          <w:sz w:val="18"/>
          <w:szCs w:val="18"/>
        </w:rPr>
        <w:t>ს</w:t>
      </w:r>
      <w:proofErr w:type="spellEnd"/>
      <w:proofErr w:type="gramEnd"/>
      <w:r>
        <w:rPr>
          <w:rFonts w:ascii="Sylfaen" w:eastAsia="Sylfaen" w:hAnsi="Sylfaen" w:cs="Sylfaen"/>
          <w:spacing w:val="9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sz w:val="18"/>
          <w:szCs w:val="18"/>
        </w:rPr>
        <w:t>გ</w:t>
      </w:r>
      <w:r>
        <w:rPr>
          <w:rFonts w:ascii="Sylfaen" w:eastAsia="Sylfaen" w:hAnsi="Sylfaen" w:cs="Sylfaen"/>
          <w:spacing w:val="-4"/>
          <w:sz w:val="18"/>
          <w:szCs w:val="18"/>
        </w:rPr>
        <w:t>ნ</w:t>
      </w:r>
      <w:r>
        <w:rPr>
          <w:rFonts w:ascii="Sylfaen" w:eastAsia="Sylfaen" w:hAnsi="Sylfaen" w:cs="Sylfaen"/>
          <w:spacing w:val="1"/>
          <w:sz w:val="18"/>
          <w:szCs w:val="18"/>
        </w:rPr>
        <w:t>ოს</w:t>
      </w:r>
      <w:r>
        <w:rPr>
          <w:rFonts w:ascii="Sylfaen" w:eastAsia="Sylfaen" w:hAnsi="Sylfaen" w:cs="Sylfaen"/>
          <w:spacing w:val="-5"/>
          <w:sz w:val="18"/>
          <w:szCs w:val="18"/>
        </w:rPr>
        <w:t>ე</w:t>
      </w:r>
      <w:r>
        <w:rPr>
          <w:rFonts w:ascii="Sylfaen" w:eastAsia="Sylfaen" w:hAnsi="Sylfaen" w:cs="Sylfaen"/>
          <w:spacing w:val="1"/>
          <w:sz w:val="18"/>
          <w:szCs w:val="18"/>
        </w:rPr>
        <w:t>ო</w:t>
      </w:r>
      <w:r>
        <w:rPr>
          <w:rFonts w:ascii="Sylfaen" w:eastAsia="Sylfaen" w:hAnsi="Sylfaen" w:cs="Sylfaen"/>
          <w:spacing w:val="-2"/>
          <w:sz w:val="18"/>
          <w:szCs w:val="18"/>
        </w:rPr>
        <w:t>ლ</w:t>
      </w:r>
      <w:r>
        <w:rPr>
          <w:rFonts w:ascii="Sylfaen" w:eastAsia="Sylfaen" w:hAnsi="Sylfaen" w:cs="Sylfaen"/>
          <w:spacing w:val="-4"/>
          <w:sz w:val="18"/>
          <w:szCs w:val="18"/>
        </w:rPr>
        <w:t>ო</w:t>
      </w:r>
      <w:r>
        <w:rPr>
          <w:rFonts w:ascii="Sylfaen" w:eastAsia="Sylfaen" w:hAnsi="Sylfaen" w:cs="Sylfaen"/>
          <w:sz w:val="18"/>
          <w:szCs w:val="18"/>
        </w:rPr>
        <w:t>გ</w:t>
      </w:r>
      <w:r>
        <w:rPr>
          <w:rFonts w:ascii="Sylfaen" w:eastAsia="Sylfaen" w:hAnsi="Sylfaen" w:cs="Sylfaen"/>
          <w:spacing w:val="-1"/>
          <w:sz w:val="18"/>
          <w:szCs w:val="18"/>
        </w:rPr>
        <w:t>ი</w:t>
      </w:r>
      <w:r>
        <w:rPr>
          <w:rFonts w:ascii="Sylfaen" w:eastAsia="Sylfaen" w:hAnsi="Sylfaen" w:cs="Sylfaen"/>
          <w:spacing w:val="-2"/>
          <w:sz w:val="18"/>
          <w:szCs w:val="18"/>
        </w:rPr>
        <w:t>ურ</w:t>
      </w:r>
      <w:r>
        <w:rPr>
          <w:rFonts w:ascii="Sylfaen" w:eastAsia="Sylfaen" w:hAnsi="Sylfaen" w:cs="Sylfaen"/>
          <w:sz w:val="18"/>
          <w:szCs w:val="18"/>
        </w:rPr>
        <w:t>ი</w:t>
      </w:r>
      <w:proofErr w:type="spellEnd"/>
      <w:r>
        <w:rPr>
          <w:rFonts w:ascii="Sylfaen" w:eastAsia="Sylfaen" w:hAnsi="Sylfaen" w:cs="Sylfaen"/>
          <w:spacing w:val="14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spacing w:val="1"/>
          <w:sz w:val="18"/>
          <w:szCs w:val="18"/>
        </w:rPr>
        <w:t>ს</w:t>
      </w:r>
      <w:r>
        <w:rPr>
          <w:rFonts w:ascii="Sylfaen" w:eastAsia="Sylfaen" w:hAnsi="Sylfaen" w:cs="Sylfaen"/>
          <w:spacing w:val="-1"/>
          <w:sz w:val="18"/>
          <w:szCs w:val="18"/>
        </w:rPr>
        <w:t>ა</w:t>
      </w:r>
      <w:r>
        <w:rPr>
          <w:rFonts w:ascii="Sylfaen" w:eastAsia="Sylfaen" w:hAnsi="Sylfaen" w:cs="Sylfaen"/>
          <w:spacing w:val="-2"/>
          <w:sz w:val="18"/>
          <w:szCs w:val="18"/>
        </w:rPr>
        <w:t>ფუ</w:t>
      </w:r>
      <w:r>
        <w:rPr>
          <w:rFonts w:ascii="Sylfaen" w:eastAsia="Sylfaen" w:hAnsi="Sylfaen" w:cs="Sylfaen"/>
          <w:spacing w:val="-4"/>
          <w:sz w:val="18"/>
          <w:szCs w:val="18"/>
        </w:rPr>
        <w:t>ძ</w:t>
      </w:r>
      <w:r>
        <w:rPr>
          <w:rFonts w:ascii="Sylfaen" w:eastAsia="Sylfaen" w:hAnsi="Sylfaen" w:cs="Sylfaen"/>
          <w:spacing w:val="1"/>
          <w:sz w:val="18"/>
          <w:szCs w:val="18"/>
        </w:rPr>
        <w:t>ვ</w:t>
      </w:r>
      <w:r>
        <w:rPr>
          <w:rFonts w:ascii="Sylfaen" w:eastAsia="Sylfaen" w:hAnsi="Sylfaen" w:cs="Sylfaen"/>
          <w:spacing w:val="-2"/>
          <w:sz w:val="18"/>
          <w:szCs w:val="18"/>
        </w:rPr>
        <w:t>ლ</w:t>
      </w:r>
      <w:r>
        <w:rPr>
          <w:rFonts w:ascii="Sylfaen" w:eastAsia="Sylfaen" w:hAnsi="Sylfaen" w:cs="Sylfaen"/>
          <w:spacing w:val="-5"/>
          <w:sz w:val="18"/>
          <w:szCs w:val="18"/>
        </w:rPr>
        <w:t>ე</w:t>
      </w:r>
      <w:r>
        <w:rPr>
          <w:rFonts w:ascii="Sylfaen" w:eastAsia="Sylfaen" w:hAnsi="Sylfaen" w:cs="Sylfaen"/>
          <w:spacing w:val="2"/>
          <w:sz w:val="18"/>
          <w:szCs w:val="18"/>
        </w:rPr>
        <w:t>ბ</w:t>
      </w:r>
      <w:r>
        <w:rPr>
          <w:rFonts w:ascii="Sylfaen" w:eastAsia="Sylfaen" w:hAnsi="Sylfaen" w:cs="Sylfaen"/>
          <w:sz w:val="18"/>
          <w:szCs w:val="18"/>
        </w:rPr>
        <w:t>ი</w:t>
      </w:r>
      <w:proofErr w:type="spellEnd"/>
      <w:r>
        <w:rPr>
          <w:rFonts w:ascii="Sylfaen" w:eastAsia="Sylfaen" w:hAnsi="Sylfaen" w:cs="Sylfaen"/>
          <w:spacing w:val="14"/>
          <w:sz w:val="18"/>
          <w:szCs w:val="18"/>
        </w:rPr>
        <w:t xml:space="preserve"> </w:t>
      </w:r>
    </w:p>
    <w:p w14:paraId="4D387C4C" w14:textId="77777777" w:rsidR="005F7C8D" w:rsidRDefault="008838FB">
      <w:pPr>
        <w:spacing w:before="11"/>
        <w:rPr>
          <w:rFonts w:ascii="Sylfaen" w:eastAsia="Sylfaen" w:hAnsi="Sylfaen" w:cs="Sylfaen"/>
          <w:sz w:val="18"/>
          <w:szCs w:val="18"/>
        </w:rPr>
      </w:pPr>
      <w:proofErr w:type="spellStart"/>
      <w:proofErr w:type="gramStart"/>
      <w:r>
        <w:rPr>
          <w:rFonts w:ascii="Sylfaen" w:eastAsia="Sylfaen" w:hAnsi="Sylfaen" w:cs="Sylfaen"/>
          <w:spacing w:val="1"/>
          <w:sz w:val="18"/>
          <w:szCs w:val="18"/>
        </w:rPr>
        <w:t>ს</w:t>
      </w:r>
      <w:r>
        <w:rPr>
          <w:rFonts w:ascii="Sylfaen" w:eastAsia="Sylfaen" w:hAnsi="Sylfaen" w:cs="Sylfaen"/>
          <w:spacing w:val="-1"/>
          <w:sz w:val="18"/>
          <w:szCs w:val="18"/>
        </w:rPr>
        <w:t>წა</w:t>
      </w:r>
      <w:r>
        <w:rPr>
          <w:rFonts w:ascii="Sylfaen" w:eastAsia="Sylfaen" w:hAnsi="Sylfaen" w:cs="Sylfaen"/>
          <w:spacing w:val="1"/>
          <w:sz w:val="18"/>
          <w:szCs w:val="18"/>
        </w:rPr>
        <w:t>ვ</w:t>
      </w:r>
      <w:r>
        <w:rPr>
          <w:rFonts w:ascii="Sylfaen" w:eastAsia="Sylfaen" w:hAnsi="Sylfaen" w:cs="Sylfaen"/>
          <w:spacing w:val="-6"/>
          <w:sz w:val="18"/>
          <w:szCs w:val="18"/>
        </w:rPr>
        <w:t>ლ</w:t>
      </w:r>
      <w:r>
        <w:rPr>
          <w:rFonts w:ascii="Sylfaen" w:eastAsia="Sylfaen" w:hAnsi="Sylfaen" w:cs="Sylfaen"/>
          <w:sz w:val="18"/>
          <w:szCs w:val="18"/>
        </w:rPr>
        <w:t>ე</w:t>
      </w:r>
      <w:r>
        <w:rPr>
          <w:rFonts w:ascii="Sylfaen" w:eastAsia="Sylfaen" w:hAnsi="Sylfaen" w:cs="Sylfaen"/>
          <w:spacing w:val="2"/>
          <w:sz w:val="18"/>
          <w:szCs w:val="18"/>
        </w:rPr>
        <w:t>ბ</w:t>
      </w:r>
      <w:r>
        <w:rPr>
          <w:rFonts w:ascii="Sylfaen" w:eastAsia="Sylfaen" w:hAnsi="Sylfaen" w:cs="Sylfaen"/>
          <w:spacing w:val="-6"/>
          <w:sz w:val="18"/>
          <w:szCs w:val="18"/>
        </w:rPr>
        <w:t>ი</w:t>
      </w:r>
      <w:r>
        <w:rPr>
          <w:rFonts w:ascii="Sylfaen" w:eastAsia="Sylfaen" w:hAnsi="Sylfaen" w:cs="Sylfaen"/>
          <w:sz w:val="18"/>
          <w:szCs w:val="18"/>
        </w:rPr>
        <w:t>ს</w:t>
      </w:r>
      <w:proofErr w:type="spellEnd"/>
      <w:proofErr w:type="gramEnd"/>
      <w:r>
        <w:rPr>
          <w:rFonts w:ascii="Sylfaen" w:eastAsia="Sylfaen" w:hAnsi="Sylfaen" w:cs="Sylfaen"/>
          <w:spacing w:val="14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spacing w:val="-2"/>
          <w:sz w:val="18"/>
          <w:szCs w:val="18"/>
        </w:rPr>
        <w:t>პ</w:t>
      </w:r>
      <w:r>
        <w:rPr>
          <w:rFonts w:ascii="Sylfaen" w:eastAsia="Sylfaen" w:hAnsi="Sylfaen" w:cs="Sylfaen"/>
          <w:spacing w:val="-6"/>
          <w:sz w:val="18"/>
          <w:szCs w:val="18"/>
        </w:rPr>
        <w:t>რ</w:t>
      </w:r>
      <w:r>
        <w:rPr>
          <w:rFonts w:ascii="Sylfaen" w:eastAsia="Sylfaen" w:hAnsi="Sylfaen" w:cs="Sylfaen"/>
          <w:spacing w:val="1"/>
          <w:sz w:val="18"/>
          <w:szCs w:val="18"/>
        </w:rPr>
        <w:t>ო</w:t>
      </w:r>
      <w:r>
        <w:rPr>
          <w:rFonts w:ascii="Sylfaen" w:eastAsia="Sylfaen" w:hAnsi="Sylfaen" w:cs="Sylfaen"/>
          <w:spacing w:val="-1"/>
          <w:sz w:val="18"/>
          <w:szCs w:val="18"/>
        </w:rPr>
        <w:t>ც</w:t>
      </w:r>
      <w:r>
        <w:rPr>
          <w:rFonts w:ascii="Sylfaen" w:eastAsia="Sylfaen" w:hAnsi="Sylfaen" w:cs="Sylfaen"/>
          <w:spacing w:val="-5"/>
          <w:sz w:val="18"/>
          <w:szCs w:val="18"/>
        </w:rPr>
        <w:t>ე</w:t>
      </w:r>
      <w:r>
        <w:rPr>
          <w:rFonts w:ascii="Sylfaen" w:eastAsia="Sylfaen" w:hAnsi="Sylfaen" w:cs="Sylfaen"/>
          <w:spacing w:val="1"/>
          <w:sz w:val="18"/>
          <w:szCs w:val="18"/>
        </w:rPr>
        <w:t>ს</w:t>
      </w:r>
      <w:r>
        <w:rPr>
          <w:rFonts w:ascii="Sylfaen" w:eastAsia="Sylfaen" w:hAnsi="Sylfaen" w:cs="Sylfaen"/>
          <w:spacing w:val="-1"/>
          <w:sz w:val="18"/>
          <w:szCs w:val="18"/>
        </w:rPr>
        <w:t>ი</w:t>
      </w:r>
      <w:r>
        <w:rPr>
          <w:rFonts w:ascii="Sylfaen" w:eastAsia="Sylfaen" w:hAnsi="Sylfaen" w:cs="Sylfaen"/>
          <w:sz w:val="18"/>
          <w:szCs w:val="18"/>
        </w:rPr>
        <w:t>ს</w:t>
      </w:r>
      <w:proofErr w:type="spellEnd"/>
      <w:r>
        <w:rPr>
          <w:rFonts w:ascii="Sylfaen" w:eastAsia="Sylfaen" w:hAnsi="Sylfaen" w:cs="Sylfaen"/>
          <w:spacing w:val="8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spacing w:val="-1"/>
          <w:w w:val="101"/>
          <w:sz w:val="18"/>
          <w:szCs w:val="18"/>
        </w:rPr>
        <w:t>ა</w:t>
      </w:r>
      <w:r>
        <w:rPr>
          <w:rFonts w:ascii="Sylfaen" w:eastAsia="Sylfaen" w:hAnsi="Sylfaen" w:cs="Sylfaen"/>
          <w:spacing w:val="-2"/>
          <w:w w:val="101"/>
          <w:sz w:val="18"/>
          <w:szCs w:val="18"/>
        </w:rPr>
        <w:t>რ</w:t>
      </w:r>
      <w:r>
        <w:rPr>
          <w:rFonts w:ascii="Sylfaen" w:eastAsia="Sylfaen" w:hAnsi="Sylfaen" w:cs="Sylfaen"/>
          <w:spacing w:val="1"/>
          <w:w w:val="101"/>
          <w:sz w:val="18"/>
          <w:szCs w:val="18"/>
        </w:rPr>
        <w:t>ს</w:t>
      </w:r>
      <w:r>
        <w:rPr>
          <w:rFonts w:ascii="Sylfaen" w:eastAsia="Sylfaen" w:hAnsi="Sylfaen" w:cs="Sylfaen"/>
          <w:spacing w:val="-6"/>
          <w:w w:val="101"/>
          <w:sz w:val="18"/>
          <w:szCs w:val="18"/>
        </w:rPr>
        <w:t>ი</w:t>
      </w:r>
      <w:proofErr w:type="spellEnd"/>
      <w:r>
        <w:rPr>
          <w:rFonts w:ascii="Sylfaen" w:eastAsia="Sylfaen" w:hAnsi="Sylfaen" w:cs="Sylfaen"/>
          <w:w w:val="101"/>
          <w:sz w:val="18"/>
          <w:szCs w:val="18"/>
        </w:rPr>
        <w:t>,</w:t>
      </w:r>
    </w:p>
    <w:p w14:paraId="19F00001" w14:textId="77777777" w:rsidR="005F7C8D" w:rsidRDefault="008838FB">
      <w:pPr>
        <w:spacing w:line="220" w:lineRule="exact"/>
        <w:rPr>
          <w:rFonts w:ascii="Sylfaen" w:eastAsia="Sylfaen" w:hAnsi="Sylfaen" w:cs="Sylfaen"/>
          <w:w w:val="101"/>
          <w:sz w:val="18"/>
          <w:szCs w:val="18"/>
        </w:rPr>
      </w:pPr>
      <w:proofErr w:type="spellStart"/>
      <w:proofErr w:type="gramStart"/>
      <w:r>
        <w:rPr>
          <w:rFonts w:ascii="Sylfaen" w:eastAsia="Sylfaen" w:hAnsi="Sylfaen" w:cs="Sylfaen"/>
          <w:spacing w:val="1"/>
          <w:sz w:val="18"/>
          <w:szCs w:val="18"/>
        </w:rPr>
        <w:t>ს</w:t>
      </w:r>
      <w:r>
        <w:rPr>
          <w:rFonts w:ascii="Sylfaen" w:eastAsia="Sylfaen" w:hAnsi="Sylfaen" w:cs="Sylfaen"/>
          <w:spacing w:val="-1"/>
          <w:sz w:val="18"/>
          <w:szCs w:val="18"/>
        </w:rPr>
        <w:t>წა</w:t>
      </w:r>
      <w:r>
        <w:rPr>
          <w:rFonts w:ascii="Sylfaen" w:eastAsia="Sylfaen" w:hAnsi="Sylfaen" w:cs="Sylfaen"/>
          <w:spacing w:val="1"/>
          <w:sz w:val="18"/>
          <w:szCs w:val="18"/>
        </w:rPr>
        <w:t>ვ</w:t>
      </w:r>
      <w:r>
        <w:rPr>
          <w:rFonts w:ascii="Sylfaen" w:eastAsia="Sylfaen" w:hAnsi="Sylfaen" w:cs="Sylfaen"/>
          <w:spacing w:val="-6"/>
          <w:sz w:val="18"/>
          <w:szCs w:val="18"/>
        </w:rPr>
        <w:t>ლ</w:t>
      </w:r>
      <w:r>
        <w:rPr>
          <w:rFonts w:ascii="Sylfaen" w:eastAsia="Sylfaen" w:hAnsi="Sylfaen" w:cs="Sylfaen"/>
          <w:sz w:val="18"/>
          <w:szCs w:val="18"/>
        </w:rPr>
        <w:t>ე</w:t>
      </w:r>
      <w:r>
        <w:rPr>
          <w:rFonts w:ascii="Sylfaen" w:eastAsia="Sylfaen" w:hAnsi="Sylfaen" w:cs="Sylfaen"/>
          <w:spacing w:val="2"/>
          <w:sz w:val="18"/>
          <w:szCs w:val="18"/>
        </w:rPr>
        <w:t>ბ</w:t>
      </w:r>
      <w:r>
        <w:rPr>
          <w:rFonts w:ascii="Sylfaen" w:eastAsia="Sylfaen" w:hAnsi="Sylfaen" w:cs="Sylfaen"/>
          <w:spacing w:val="-6"/>
          <w:sz w:val="18"/>
          <w:szCs w:val="18"/>
        </w:rPr>
        <w:t>ი</w:t>
      </w:r>
      <w:r>
        <w:rPr>
          <w:rFonts w:ascii="Sylfaen" w:eastAsia="Sylfaen" w:hAnsi="Sylfaen" w:cs="Sylfaen"/>
          <w:sz w:val="18"/>
          <w:szCs w:val="18"/>
        </w:rPr>
        <w:t>ს</w:t>
      </w:r>
      <w:proofErr w:type="spellEnd"/>
      <w:proofErr w:type="gramEnd"/>
      <w:r>
        <w:rPr>
          <w:rFonts w:ascii="Sylfaen" w:eastAsia="Sylfaen" w:hAnsi="Sylfaen" w:cs="Sylfaen"/>
          <w:spacing w:val="9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sz w:val="18"/>
          <w:szCs w:val="18"/>
        </w:rPr>
        <w:t>ზ</w:t>
      </w:r>
      <w:r>
        <w:rPr>
          <w:rFonts w:ascii="Sylfaen" w:eastAsia="Sylfaen" w:hAnsi="Sylfaen" w:cs="Sylfaen"/>
          <w:spacing w:val="-4"/>
          <w:sz w:val="18"/>
          <w:szCs w:val="18"/>
        </w:rPr>
        <w:t>ო</w:t>
      </w:r>
      <w:r>
        <w:rPr>
          <w:rFonts w:ascii="Sylfaen" w:eastAsia="Sylfaen" w:hAnsi="Sylfaen" w:cs="Sylfaen"/>
          <w:sz w:val="18"/>
          <w:szCs w:val="18"/>
        </w:rPr>
        <w:t>გ</w:t>
      </w:r>
      <w:r>
        <w:rPr>
          <w:rFonts w:ascii="Sylfaen" w:eastAsia="Sylfaen" w:hAnsi="Sylfaen" w:cs="Sylfaen"/>
          <w:spacing w:val="-1"/>
          <w:sz w:val="18"/>
          <w:szCs w:val="18"/>
        </w:rPr>
        <w:t>ა</w:t>
      </w:r>
      <w:r>
        <w:rPr>
          <w:rFonts w:ascii="Sylfaen" w:eastAsia="Sylfaen" w:hAnsi="Sylfaen" w:cs="Sylfaen"/>
          <w:sz w:val="18"/>
          <w:szCs w:val="18"/>
        </w:rPr>
        <w:t>დ</w:t>
      </w:r>
      <w:r>
        <w:rPr>
          <w:rFonts w:ascii="Sylfaen" w:eastAsia="Sylfaen" w:hAnsi="Sylfaen" w:cs="Sylfaen"/>
          <w:spacing w:val="-2"/>
          <w:sz w:val="18"/>
          <w:szCs w:val="18"/>
        </w:rPr>
        <w:t>პ</w:t>
      </w:r>
      <w:r>
        <w:rPr>
          <w:rFonts w:ascii="Sylfaen" w:eastAsia="Sylfaen" w:hAnsi="Sylfaen" w:cs="Sylfaen"/>
          <w:spacing w:val="-5"/>
          <w:sz w:val="18"/>
          <w:szCs w:val="18"/>
        </w:rPr>
        <w:t>ე</w:t>
      </w:r>
      <w:r>
        <w:rPr>
          <w:rFonts w:ascii="Sylfaen" w:eastAsia="Sylfaen" w:hAnsi="Sylfaen" w:cs="Sylfaen"/>
          <w:sz w:val="18"/>
          <w:szCs w:val="18"/>
        </w:rPr>
        <w:t>დ</w:t>
      </w:r>
      <w:r>
        <w:rPr>
          <w:rFonts w:ascii="Sylfaen" w:eastAsia="Sylfaen" w:hAnsi="Sylfaen" w:cs="Sylfaen"/>
          <w:spacing w:val="-1"/>
          <w:sz w:val="18"/>
          <w:szCs w:val="18"/>
        </w:rPr>
        <w:t>ა</w:t>
      </w:r>
      <w:r>
        <w:rPr>
          <w:rFonts w:ascii="Sylfaen" w:eastAsia="Sylfaen" w:hAnsi="Sylfaen" w:cs="Sylfaen"/>
          <w:sz w:val="18"/>
          <w:szCs w:val="18"/>
        </w:rPr>
        <w:t>გ</w:t>
      </w:r>
      <w:r>
        <w:rPr>
          <w:rFonts w:ascii="Sylfaen" w:eastAsia="Sylfaen" w:hAnsi="Sylfaen" w:cs="Sylfaen"/>
          <w:spacing w:val="-4"/>
          <w:sz w:val="18"/>
          <w:szCs w:val="18"/>
        </w:rPr>
        <w:t>ო</w:t>
      </w:r>
      <w:r>
        <w:rPr>
          <w:rFonts w:ascii="Sylfaen" w:eastAsia="Sylfaen" w:hAnsi="Sylfaen" w:cs="Sylfaen"/>
          <w:sz w:val="18"/>
          <w:szCs w:val="18"/>
        </w:rPr>
        <w:t>გ</w:t>
      </w:r>
      <w:r>
        <w:rPr>
          <w:rFonts w:ascii="Sylfaen" w:eastAsia="Sylfaen" w:hAnsi="Sylfaen" w:cs="Sylfaen"/>
          <w:spacing w:val="-6"/>
          <w:sz w:val="18"/>
          <w:szCs w:val="18"/>
        </w:rPr>
        <w:t>ი</w:t>
      </w:r>
      <w:r>
        <w:rPr>
          <w:rFonts w:ascii="Sylfaen" w:eastAsia="Sylfaen" w:hAnsi="Sylfaen" w:cs="Sylfaen"/>
          <w:spacing w:val="2"/>
          <w:sz w:val="18"/>
          <w:szCs w:val="18"/>
        </w:rPr>
        <w:t>კ</w:t>
      </w:r>
      <w:r>
        <w:rPr>
          <w:rFonts w:ascii="Sylfaen" w:eastAsia="Sylfaen" w:hAnsi="Sylfaen" w:cs="Sylfaen"/>
          <w:spacing w:val="-2"/>
          <w:sz w:val="18"/>
          <w:szCs w:val="18"/>
        </w:rPr>
        <w:t>ურ</w:t>
      </w:r>
      <w:r>
        <w:rPr>
          <w:rFonts w:ascii="Sylfaen" w:eastAsia="Sylfaen" w:hAnsi="Sylfaen" w:cs="Sylfaen"/>
          <w:sz w:val="18"/>
          <w:szCs w:val="18"/>
        </w:rPr>
        <w:t>ი</w:t>
      </w:r>
      <w:proofErr w:type="spellEnd"/>
      <w:r>
        <w:rPr>
          <w:rFonts w:ascii="Sylfaen" w:eastAsia="Sylfaen" w:hAnsi="Sylfaen" w:cs="Sylfaen"/>
          <w:spacing w:val="17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spacing w:val="-1"/>
          <w:sz w:val="18"/>
          <w:szCs w:val="18"/>
        </w:rPr>
        <w:t>დ</w:t>
      </w:r>
      <w:r>
        <w:rPr>
          <w:rFonts w:ascii="Sylfaen" w:eastAsia="Sylfaen" w:hAnsi="Sylfaen" w:cs="Sylfaen"/>
          <w:sz w:val="18"/>
          <w:szCs w:val="18"/>
        </w:rPr>
        <w:t>ა</w:t>
      </w:r>
      <w:proofErr w:type="spellEnd"/>
      <w:r>
        <w:rPr>
          <w:rFonts w:ascii="Sylfaen" w:eastAsia="Sylfaen" w:hAnsi="Sylfaen" w:cs="Sylfaen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sz w:val="18"/>
          <w:szCs w:val="18"/>
        </w:rPr>
        <w:t>დ</w:t>
      </w:r>
      <w:r>
        <w:rPr>
          <w:rFonts w:ascii="Sylfaen" w:eastAsia="Sylfaen" w:hAnsi="Sylfaen" w:cs="Sylfaen"/>
          <w:spacing w:val="-1"/>
          <w:sz w:val="18"/>
          <w:szCs w:val="18"/>
        </w:rPr>
        <w:t>ი</w:t>
      </w:r>
      <w:r>
        <w:rPr>
          <w:rFonts w:ascii="Sylfaen" w:eastAsia="Sylfaen" w:hAnsi="Sylfaen" w:cs="Sylfaen"/>
          <w:sz w:val="18"/>
          <w:szCs w:val="18"/>
        </w:rPr>
        <w:t>დ</w:t>
      </w:r>
      <w:r>
        <w:rPr>
          <w:rFonts w:ascii="Sylfaen" w:eastAsia="Sylfaen" w:hAnsi="Sylfaen" w:cs="Sylfaen"/>
          <w:spacing w:val="-1"/>
          <w:sz w:val="18"/>
          <w:szCs w:val="18"/>
        </w:rPr>
        <w:t>აქტ</w:t>
      </w:r>
      <w:r>
        <w:rPr>
          <w:rFonts w:ascii="Sylfaen" w:eastAsia="Sylfaen" w:hAnsi="Sylfaen" w:cs="Sylfaen"/>
          <w:spacing w:val="-6"/>
          <w:sz w:val="18"/>
          <w:szCs w:val="18"/>
        </w:rPr>
        <w:t>ი</w:t>
      </w:r>
      <w:r>
        <w:rPr>
          <w:rFonts w:ascii="Sylfaen" w:eastAsia="Sylfaen" w:hAnsi="Sylfaen" w:cs="Sylfaen"/>
          <w:spacing w:val="2"/>
          <w:sz w:val="18"/>
          <w:szCs w:val="18"/>
        </w:rPr>
        <w:t>კ</w:t>
      </w:r>
      <w:r>
        <w:rPr>
          <w:rFonts w:ascii="Sylfaen" w:eastAsia="Sylfaen" w:hAnsi="Sylfaen" w:cs="Sylfaen"/>
          <w:spacing w:val="-2"/>
          <w:sz w:val="18"/>
          <w:szCs w:val="18"/>
        </w:rPr>
        <w:t>ურ</w:t>
      </w:r>
      <w:r>
        <w:rPr>
          <w:rFonts w:ascii="Sylfaen" w:eastAsia="Sylfaen" w:hAnsi="Sylfaen" w:cs="Sylfaen"/>
          <w:sz w:val="18"/>
          <w:szCs w:val="18"/>
        </w:rPr>
        <w:t>ი</w:t>
      </w:r>
      <w:proofErr w:type="spellEnd"/>
      <w:r>
        <w:rPr>
          <w:rFonts w:ascii="Sylfaen" w:eastAsia="Sylfaen" w:hAnsi="Sylfaen" w:cs="Sylfaen"/>
          <w:spacing w:val="9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spacing w:val="-2"/>
          <w:w w:val="101"/>
          <w:sz w:val="18"/>
          <w:szCs w:val="18"/>
        </w:rPr>
        <w:t>პრ</w:t>
      </w:r>
      <w:r>
        <w:rPr>
          <w:rFonts w:ascii="Sylfaen" w:eastAsia="Sylfaen" w:hAnsi="Sylfaen" w:cs="Sylfaen"/>
          <w:spacing w:val="-1"/>
          <w:w w:val="101"/>
          <w:sz w:val="18"/>
          <w:szCs w:val="18"/>
        </w:rPr>
        <w:t>ი</w:t>
      </w:r>
      <w:r>
        <w:rPr>
          <w:rFonts w:ascii="Sylfaen" w:eastAsia="Sylfaen" w:hAnsi="Sylfaen" w:cs="Sylfaen"/>
          <w:spacing w:val="1"/>
          <w:w w:val="101"/>
          <w:sz w:val="18"/>
          <w:szCs w:val="18"/>
        </w:rPr>
        <w:t>ნ</w:t>
      </w:r>
      <w:r>
        <w:rPr>
          <w:rFonts w:ascii="Sylfaen" w:eastAsia="Sylfaen" w:hAnsi="Sylfaen" w:cs="Sylfaen"/>
          <w:spacing w:val="-6"/>
          <w:w w:val="101"/>
          <w:sz w:val="18"/>
          <w:szCs w:val="18"/>
        </w:rPr>
        <w:t>ც</w:t>
      </w:r>
      <w:r>
        <w:rPr>
          <w:rFonts w:ascii="Sylfaen" w:eastAsia="Sylfaen" w:hAnsi="Sylfaen" w:cs="Sylfaen"/>
          <w:spacing w:val="-1"/>
          <w:w w:val="101"/>
          <w:sz w:val="18"/>
          <w:szCs w:val="18"/>
        </w:rPr>
        <w:t>ი</w:t>
      </w:r>
      <w:r>
        <w:rPr>
          <w:rFonts w:ascii="Sylfaen" w:eastAsia="Sylfaen" w:hAnsi="Sylfaen" w:cs="Sylfaen"/>
          <w:spacing w:val="-2"/>
          <w:w w:val="101"/>
          <w:sz w:val="18"/>
          <w:szCs w:val="18"/>
        </w:rPr>
        <w:t>პ</w:t>
      </w:r>
      <w:r>
        <w:rPr>
          <w:rFonts w:ascii="Sylfaen" w:eastAsia="Sylfaen" w:hAnsi="Sylfaen" w:cs="Sylfaen"/>
          <w:w w:val="101"/>
          <w:sz w:val="18"/>
          <w:szCs w:val="18"/>
        </w:rPr>
        <w:t>ე</w:t>
      </w:r>
      <w:r>
        <w:rPr>
          <w:rFonts w:ascii="Sylfaen" w:eastAsia="Sylfaen" w:hAnsi="Sylfaen" w:cs="Sylfaen"/>
          <w:spacing w:val="2"/>
          <w:w w:val="101"/>
          <w:sz w:val="18"/>
          <w:szCs w:val="18"/>
        </w:rPr>
        <w:t>ბ</w:t>
      </w:r>
      <w:r>
        <w:rPr>
          <w:rFonts w:ascii="Sylfaen" w:eastAsia="Sylfaen" w:hAnsi="Sylfaen" w:cs="Sylfaen"/>
          <w:spacing w:val="-5"/>
          <w:w w:val="101"/>
          <w:sz w:val="18"/>
          <w:szCs w:val="18"/>
        </w:rPr>
        <w:t>ი</w:t>
      </w:r>
      <w:proofErr w:type="spellEnd"/>
      <w:r>
        <w:rPr>
          <w:rFonts w:ascii="Sylfaen" w:eastAsia="Sylfaen" w:hAnsi="Sylfaen" w:cs="Sylfaen"/>
          <w:w w:val="101"/>
          <w:sz w:val="18"/>
          <w:szCs w:val="18"/>
        </w:rPr>
        <w:t>.</w:t>
      </w:r>
    </w:p>
    <w:p w14:paraId="0B053BBD" w14:textId="273CE801" w:rsidR="00324624" w:rsidRDefault="00324624">
      <w:pPr>
        <w:spacing w:line="220" w:lineRule="exact"/>
        <w:rPr>
          <w:rFonts w:ascii="Sylfaen" w:eastAsia="Sylfaen" w:hAnsi="Sylfaen" w:cs="Sylfaen"/>
          <w:sz w:val="18"/>
          <w:szCs w:val="18"/>
        </w:rPr>
        <w:sectPr w:rsidR="00324624">
          <w:type w:val="continuous"/>
          <w:pgSz w:w="16840" w:h="11920" w:orient="landscape"/>
          <w:pgMar w:top="380" w:right="1020" w:bottom="280" w:left="1020" w:header="720" w:footer="720" w:gutter="0"/>
          <w:cols w:num="2" w:space="720" w:equalWidth="0">
            <w:col w:w="2567" w:space="1056"/>
            <w:col w:w="11177"/>
          </w:cols>
        </w:sectPr>
      </w:pPr>
    </w:p>
    <w:p w14:paraId="62D18A1D" w14:textId="31CED146" w:rsidR="005F7C8D" w:rsidRDefault="005F7C8D">
      <w:pPr>
        <w:spacing w:line="200" w:lineRule="exact"/>
      </w:pPr>
    </w:p>
    <w:p w14:paraId="1BAC6D2E" w14:textId="77777777" w:rsidR="005F7C8D" w:rsidRDefault="005F7C8D">
      <w:pPr>
        <w:spacing w:line="280" w:lineRule="exact"/>
        <w:rPr>
          <w:sz w:val="28"/>
          <w:szCs w:val="28"/>
        </w:rPr>
        <w:sectPr w:rsidR="005F7C8D">
          <w:type w:val="continuous"/>
          <w:pgSz w:w="16840" w:h="11920" w:orient="landscape"/>
          <w:pgMar w:top="380" w:right="1020" w:bottom="280" w:left="1020" w:header="720" w:footer="720" w:gutter="0"/>
          <w:cols w:space="720"/>
        </w:sectPr>
      </w:pPr>
    </w:p>
    <w:p w14:paraId="1CFEE16A" w14:textId="77777777" w:rsidR="00BA0121" w:rsidRDefault="00BA0121">
      <w:pPr>
        <w:spacing w:before="17" w:line="228" w:lineRule="auto"/>
        <w:ind w:left="113" w:right="-38"/>
        <w:rPr>
          <w:rFonts w:ascii="Sylfaen" w:eastAsia="Sylfaen" w:hAnsi="Sylfaen" w:cs="Sylfaen"/>
          <w:w w:val="95"/>
          <w:sz w:val="19"/>
          <w:szCs w:val="19"/>
        </w:rPr>
      </w:pPr>
    </w:p>
    <w:p w14:paraId="40E52DBE" w14:textId="786F9A0D" w:rsidR="005F7C8D" w:rsidRPr="00BF129E" w:rsidRDefault="008300F2">
      <w:pPr>
        <w:spacing w:before="17" w:line="228" w:lineRule="auto"/>
        <w:ind w:left="113" w:right="-38"/>
        <w:rPr>
          <w:rFonts w:ascii="Sylfaen" w:eastAsia="Sylfaen" w:hAnsi="Sylfaen" w:cs="Sylfaen"/>
          <w:sz w:val="19"/>
          <w:szCs w:val="19"/>
          <w:lang w:val="ka-GE"/>
        </w:rPr>
      </w:pPr>
      <w:r>
        <w:pict w14:anchorId="6E20201A">
          <v:group id="_x0000_s1042" style="position:absolute;left:0;text-align:left;margin-left:51.4pt;margin-top:132.45pt;width:740.2pt;height:60.85pt;z-index:-251659776;mso-position-horizontal-relative:page;mso-position-vertical-relative:page" coordorigin="1017,3303" coordsize="14804,1217">
            <v:shape id="_x0000_s1049" style="position:absolute;left:1028;top:3313;width:3505;height:0" coordorigin="1028,3313" coordsize="3505,0" path="m1028,3313r3505,e" filled="f" strokeweight=".58pt">
              <v:path arrowok="t"/>
            </v:shape>
            <v:shape id="_x0000_s1048" style="position:absolute;left:4542;top:3313;width:11268;height:0" coordorigin="4542,3313" coordsize="11268,0" path="m4542,3313r11269,e" filled="f" strokeweight=".58pt">
              <v:path arrowok="t"/>
            </v:shape>
            <v:shape id="_x0000_s1047" style="position:absolute;left:1023;top:3309;width:0;height:1205" coordorigin="1023,3309" coordsize="0,1205" path="m1023,3309r,1205e" filled="f" strokeweight=".58pt">
              <v:path arrowok="t"/>
            </v:shape>
            <v:shape id="_x0000_s1046" style="position:absolute;left:1028;top:4509;width:3505;height:0" coordorigin="1028,4509" coordsize="3505,0" path="m1028,4509r3505,e" filled="f" strokeweight=".58pt">
              <v:path arrowok="t"/>
            </v:shape>
            <v:shape id="_x0000_s1045" style="position:absolute;left:4537;top:3309;width:0;height:1205" coordorigin="4537,3309" coordsize="0,1205" path="m4537,3309r,1205e" filled="f" strokeweight=".58pt">
              <v:path arrowok="t"/>
            </v:shape>
            <v:shape id="_x0000_s1044" style="position:absolute;left:4542;top:4509;width:11268;height:0" coordorigin="4542,4509" coordsize="11268,0" path="m4542,4509r11269,e" filled="f" strokeweight=".58pt">
              <v:path arrowok="t"/>
            </v:shape>
            <v:shape id="_x0000_s1043" style="position:absolute;left:15816;top:3309;width:0;height:1205" coordorigin="15816,3309" coordsize="0,1205" path="m15816,3309r,1205e" filled="f" strokeweight=".58pt">
              <v:path arrowok="t"/>
            </v:shape>
            <w10:wrap anchorx="page" anchory="page"/>
          </v:group>
        </w:pict>
      </w:r>
      <w:r w:rsidR="00BF129E">
        <w:rPr>
          <w:rFonts w:ascii="Sylfaen" w:eastAsia="Sylfaen" w:hAnsi="Sylfaen" w:cs="Sylfaen"/>
          <w:w w:val="95"/>
          <w:sz w:val="19"/>
          <w:szCs w:val="19"/>
          <w:lang w:val="ka-GE"/>
        </w:rPr>
        <w:t>განათლება - სწავლების პროცესი და შედეგი</w:t>
      </w:r>
    </w:p>
    <w:p w14:paraId="33C68061" w14:textId="77777777" w:rsidR="00BA0121" w:rsidRDefault="008838FB">
      <w:pPr>
        <w:spacing w:before="18"/>
      </w:pPr>
      <w:r>
        <w:br w:type="column"/>
      </w:r>
    </w:p>
    <w:p w14:paraId="3318960F" w14:textId="71F39A98" w:rsidR="005F7C8D" w:rsidRPr="00BA0121" w:rsidRDefault="00BA0121">
      <w:pPr>
        <w:spacing w:before="18"/>
      </w:pPr>
      <w:r>
        <w:rPr>
          <w:rFonts w:ascii="Sylfaen" w:hAnsi="Sylfaen"/>
          <w:lang w:val="ka-GE"/>
        </w:rPr>
        <w:t>განათლების მიზანი -</w:t>
      </w:r>
      <w:proofErr w:type="spellStart"/>
      <w:r w:rsidR="008838FB">
        <w:rPr>
          <w:rFonts w:ascii="Sylfaen" w:eastAsia="Sylfaen" w:hAnsi="Sylfaen" w:cs="Sylfaen"/>
          <w:spacing w:val="-5"/>
          <w:sz w:val="18"/>
          <w:szCs w:val="18"/>
        </w:rPr>
        <w:t>ზ</w:t>
      </w:r>
      <w:r w:rsidR="008838FB">
        <w:rPr>
          <w:rFonts w:ascii="Sylfaen" w:eastAsia="Sylfaen" w:hAnsi="Sylfaen" w:cs="Sylfaen"/>
          <w:spacing w:val="1"/>
          <w:sz w:val="18"/>
          <w:szCs w:val="18"/>
        </w:rPr>
        <w:t>ო</w:t>
      </w:r>
      <w:r w:rsidR="008838FB">
        <w:rPr>
          <w:rFonts w:ascii="Sylfaen" w:eastAsia="Sylfaen" w:hAnsi="Sylfaen" w:cs="Sylfaen"/>
          <w:sz w:val="18"/>
          <w:szCs w:val="18"/>
        </w:rPr>
        <w:t>გ</w:t>
      </w:r>
      <w:r w:rsidR="008838FB">
        <w:rPr>
          <w:rFonts w:ascii="Sylfaen" w:eastAsia="Sylfaen" w:hAnsi="Sylfaen" w:cs="Sylfaen"/>
          <w:spacing w:val="-5"/>
          <w:sz w:val="18"/>
          <w:szCs w:val="18"/>
        </w:rPr>
        <w:t>ა</w:t>
      </w:r>
      <w:r w:rsidR="008838FB">
        <w:rPr>
          <w:rFonts w:ascii="Sylfaen" w:eastAsia="Sylfaen" w:hAnsi="Sylfaen" w:cs="Sylfaen"/>
          <w:sz w:val="18"/>
          <w:szCs w:val="18"/>
        </w:rPr>
        <w:t>დი</w:t>
      </w:r>
      <w:proofErr w:type="spellEnd"/>
      <w:r w:rsidR="008838FB">
        <w:rPr>
          <w:rFonts w:ascii="Sylfaen" w:eastAsia="Sylfaen" w:hAnsi="Sylfaen" w:cs="Sylfaen"/>
          <w:spacing w:val="4"/>
          <w:sz w:val="18"/>
          <w:szCs w:val="18"/>
        </w:rPr>
        <w:t xml:space="preserve"> </w:t>
      </w:r>
      <w:proofErr w:type="spellStart"/>
      <w:r w:rsidR="008838FB">
        <w:rPr>
          <w:rFonts w:ascii="Sylfaen" w:eastAsia="Sylfaen" w:hAnsi="Sylfaen" w:cs="Sylfaen"/>
          <w:sz w:val="18"/>
          <w:szCs w:val="18"/>
        </w:rPr>
        <w:t>გ</w:t>
      </w:r>
      <w:r w:rsidR="008838FB">
        <w:rPr>
          <w:rFonts w:ascii="Sylfaen" w:eastAsia="Sylfaen" w:hAnsi="Sylfaen" w:cs="Sylfaen"/>
          <w:spacing w:val="-1"/>
          <w:sz w:val="18"/>
          <w:szCs w:val="18"/>
        </w:rPr>
        <w:t>ა</w:t>
      </w:r>
      <w:r w:rsidR="008838FB">
        <w:rPr>
          <w:rFonts w:ascii="Sylfaen" w:eastAsia="Sylfaen" w:hAnsi="Sylfaen" w:cs="Sylfaen"/>
          <w:spacing w:val="1"/>
          <w:sz w:val="18"/>
          <w:szCs w:val="18"/>
        </w:rPr>
        <w:t>ნ</w:t>
      </w:r>
      <w:r w:rsidR="008838FB">
        <w:rPr>
          <w:rFonts w:ascii="Sylfaen" w:eastAsia="Sylfaen" w:hAnsi="Sylfaen" w:cs="Sylfaen"/>
          <w:spacing w:val="-1"/>
          <w:sz w:val="18"/>
          <w:szCs w:val="18"/>
        </w:rPr>
        <w:t>ათ</w:t>
      </w:r>
      <w:r w:rsidR="008838FB">
        <w:rPr>
          <w:rFonts w:ascii="Sylfaen" w:eastAsia="Sylfaen" w:hAnsi="Sylfaen" w:cs="Sylfaen"/>
          <w:spacing w:val="-6"/>
          <w:sz w:val="18"/>
          <w:szCs w:val="18"/>
        </w:rPr>
        <w:t>ლ</w:t>
      </w:r>
      <w:r w:rsidR="008838FB">
        <w:rPr>
          <w:rFonts w:ascii="Sylfaen" w:eastAsia="Sylfaen" w:hAnsi="Sylfaen" w:cs="Sylfaen"/>
          <w:sz w:val="18"/>
          <w:szCs w:val="18"/>
        </w:rPr>
        <w:t>ე</w:t>
      </w:r>
      <w:r w:rsidR="008838FB">
        <w:rPr>
          <w:rFonts w:ascii="Sylfaen" w:eastAsia="Sylfaen" w:hAnsi="Sylfaen" w:cs="Sylfaen"/>
          <w:spacing w:val="2"/>
          <w:sz w:val="18"/>
          <w:szCs w:val="18"/>
        </w:rPr>
        <w:t>ბ</w:t>
      </w:r>
      <w:r w:rsidR="008838FB">
        <w:rPr>
          <w:rFonts w:ascii="Sylfaen" w:eastAsia="Sylfaen" w:hAnsi="Sylfaen" w:cs="Sylfaen"/>
          <w:spacing w:val="-6"/>
          <w:sz w:val="18"/>
          <w:szCs w:val="18"/>
        </w:rPr>
        <w:t>ი</w:t>
      </w:r>
      <w:r w:rsidR="008838FB">
        <w:rPr>
          <w:rFonts w:ascii="Sylfaen" w:eastAsia="Sylfaen" w:hAnsi="Sylfaen" w:cs="Sylfaen"/>
          <w:sz w:val="18"/>
          <w:szCs w:val="18"/>
        </w:rPr>
        <w:t>ს</w:t>
      </w:r>
      <w:proofErr w:type="spellEnd"/>
      <w:r w:rsidR="008838FB">
        <w:rPr>
          <w:rFonts w:ascii="Sylfaen" w:eastAsia="Sylfaen" w:hAnsi="Sylfaen" w:cs="Sylfaen"/>
          <w:spacing w:val="10"/>
          <w:sz w:val="18"/>
          <w:szCs w:val="18"/>
        </w:rPr>
        <w:t xml:space="preserve"> </w:t>
      </w:r>
      <w:proofErr w:type="spellStart"/>
      <w:r w:rsidR="008838FB">
        <w:rPr>
          <w:rFonts w:ascii="Sylfaen" w:eastAsia="Sylfaen" w:hAnsi="Sylfaen" w:cs="Sylfaen"/>
          <w:sz w:val="18"/>
          <w:szCs w:val="18"/>
        </w:rPr>
        <w:t>ე</w:t>
      </w:r>
      <w:r w:rsidR="008838FB">
        <w:rPr>
          <w:rFonts w:ascii="Sylfaen" w:eastAsia="Sylfaen" w:hAnsi="Sylfaen" w:cs="Sylfaen"/>
          <w:spacing w:val="-1"/>
          <w:sz w:val="18"/>
          <w:szCs w:val="18"/>
        </w:rPr>
        <w:t>რ</w:t>
      </w:r>
      <w:r w:rsidR="008838FB">
        <w:rPr>
          <w:rFonts w:ascii="Sylfaen" w:eastAsia="Sylfaen" w:hAnsi="Sylfaen" w:cs="Sylfaen"/>
          <w:spacing w:val="-4"/>
          <w:sz w:val="18"/>
          <w:szCs w:val="18"/>
        </w:rPr>
        <w:t>ო</w:t>
      </w:r>
      <w:r w:rsidR="008838FB">
        <w:rPr>
          <w:rFonts w:ascii="Sylfaen" w:eastAsia="Sylfaen" w:hAnsi="Sylfaen" w:cs="Sylfaen"/>
          <w:spacing w:val="1"/>
          <w:sz w:val="18"/>
          <w:szCs w:val="18"/>
        </w:rPr>
        <w:t>ვნ</w:t>
      </w:r>
      <w:r w:rsidR="008838FB">
        <w:rPr>
          <w:rFonts w:ascii="Sylfaen" w:eastAsia="Sylfaen" w:hAnsi="Sylfaen" w:cs="Sylfaen"/>
          <w:spacing w:val="-2"/>
          <w:sz w:val="18"/>
          <w:szCs w:val="18"/>
        </w:rPr>
        <w:t>უ</w:t>
      </w:r>
      <w:r w:rsidR="008838FB">
        <w:rPr>
          <w:rFonts w:ascii="Sylfaen" w:eastAsia="Sylfaen" w:hAnsi="Sylfaen" w:cs="Sylfaen"/>
          <w:spacing w:val="-6"/>
          <w:sz w:val="18"/>
          <w:szCs w:val="18"/>
        </w:rPr>
        <w:t>ლ</w:t>
      </w:r>
      <w:r w:rsidR="008838FB">
        <w:rPr>
          <w:rFonts w:ascii="Sylfaen" w:eastAsia="Sylfaen" w:hAnsi="Sylfaen" w:cs="Sylfaen"/>
          <w:sz w:val="18"/>
          <w:szCs w:val="18"/>
        </w:rPr>
        <w:t>ი</w:t>
      </w:r>
      <w:proofErr w:type="spellEnd"/>
      <w:r w:rsidR="008838FB">
        <w:rPr>
          <w:rFonts w:ascii="Sylfaen" w:eastAsia="Sylfaen" w:hAnsi="Sylfaen" w:cs="Sylfaen"/>
          <w:spacing w:val="7"/>
          <w:sz w:val="18"/>
          <w:szCs w:val="18"/>
        </w:rPr>
        <w:t xml:space="preserve"> </w:t>
      </w:r>
      <w:proofErr w:type="spellStart"/>
      <w:r w:rsidR="008838FB">
        <w:rPr>
          <w:rFonts w:ascii="Sylfaen" w:eastAsia="Sylfaen" w:hAnsi="Sylfaen" w:cs="Sylfaen"/>
          <w:spacing w:val="1"/>
          <w:w w:val="101"/>
          <w:sz w:val="18"/>
          <w:szCs w:val="18"/>
        </w:rPr>
        <w:t>მ</w:t>
      </w:r>
      <w:r w:rsidR="008838FB">
        <w:rPr>
          <w:rFonts w:ascii="Sylfaen" w:eastAsia="Sylfaen" w:hAnsi="Sylfaen" w:cs="Sylfaen"/>
          <w:spacing w:val="-1"/>
          <w:w w:val="101"/>
          <w:sz w:val="18"/>
          <w:szCs w:val="18"/>
        </w:rPr>
        <w:t>ი</w:t>
      </w:r>
      <w:r w:rsidR="008838FB">
        <w:rPr>
          <w:rFonts w:ascii="Sylfaen" w:eastAsia="Sylfaen" w:hAnsi="Sylfaen" w:cs="Sylfaen"/>
          <w:w w:val="101"/>
          <w:sz w:val="18"/>
          <w:szCs w:val="18"/>
        </w:rPr>
        <w:t>ზ</w:t>
      </w:r>
      <w:r w:rsidR="008838FB">
        <w:rPr>
          <w:rFonts w:ascii="Sylfaen" w:eastAsia="Sylfaen" w:hAnsi="Sylfaen" w:cs="Sylfaen"/>
          <w:spacing w:val="-4"/>
          <w:w w:val="101"/>
          <w:sz w:val="18"/>
          <w:szCs w:val="18"/>
        </w:rPr>
        <w:t>ნ</w:t>
      </w:r>
      <w:r w:rsidR="008838FB">
        <w:rPr>
          <w:rFonts w:ascii="Sylfaen" w:eastAsia="Sylfaen" w:hAnsi="Sylfaen" w:cs="Sylfaen"/>
          <w:w w:val="101"/>
          <w:sz w:val="18"/>
          <w:szCs w:val="18"/>
        </w:rPr>
        <w:t>ე</w:t>
      </w:r>
      <w:r w:rsidR="008838FB">
        <w:rPr>
          <w:rFonts w:ascii="Sylfaen" w:eastAsia="Sylfaen" w:hAnsi="Sylfaen" w:cs="Sylfaen"/>
          <w:spacing w:val="2"/>
          <w:w w:val="101"/>
          <w:sz w:val="18"/>
          <w:szCs w:val="18"/>
        </w:rPr>
        <w:t>ბ</w:t>
      </w:r>
      <w:r w:rsidR="008838FB">
        <w:rPr>
          <w:rFonts w:ascii="Sylfaen" w:eastAsia="Sylfaen" w:hAnsi="Sylfaen" w:cs="Sylfaen"/>
          <w:w w:val="101"/>
          <w:sz w:val="18"/>
          <w:szCs w:val="18"/>
        </w:rPr>
        <w:t>ი</w:t>
      </w:r>
      <w:proofErr w:type="spellEnd"/>
    </w:p>
    <w:p w14:paraId="13268F35" w14:textId="77777777" w:rsidR="00BF129E" w:rsidRDefault="00BF129E" w:rsidP="00BF129E">
      <w:pPr>
        <w:spacing w:before="4"/>
        <w:ind w:right="73"/>
        <w:rPr>
          <w:rFonts w:ascii="Sylfaen" w:eastAsia="Sylfaen" w:hAnsi="Sylfaen" w:cs="Sylfaen"/>
          <w:spacing w:val="-2"/>
          <w:sz w:val="18"/>
          <w:szCs w:val="18"/>
          <w:lang w:val="ka-GE"/>
        </w:rPr>
      </w:pPr>
    </w:p>
    <w:p w14:paraId="5BEE4836" w14:textId="27235FFF" w:rsidR="005F7C8D" w:rsidRPr="00BF129E" w:rsidRDefault="008B5FDA" w:rsidP="00BF129E">
      <w:pPr>
        <w:spacing w:before="4"/>
        <w:ind w:right="73"/>
        <w:rPr>
          <w:rFonts w:ascii="Sylfaen" w:eastAsia="Sylfaen" w:hAnsi="Sylfaen" w:cs="Sylfaen"/>
          <w:spacing w:val="28"/>
          <w:sz w:val="18"/>
          <w:szCs w:val="18"/>
        </w:rPr>
        <w:sectPr w:rsidR="005F7C8D" w:rsidRPr="00BF129E">
          <w:type w:val="continuous"/>
          <w:pgSz w:w="16840" w:h="11920" w:orient="landscape"/>
          <w:pgMar w:top="380" w:right="1020" w:bottom="280" w:left="1020" w:header="720" w:footer="720" w:gutter="0"/>
          <w:cols w:num="2" w:space="720" w:equalWidth="0">
            <w:col w:w="3239" w:space="384"/>
            <w:col w:w="11177"/>
          </w:cols>
        </w:sectPr>
      </w:pPr>
      <w:r>
        <w:rPr>
          <w:rFonts w:ascii="Sylfaen" w:eastAsia="Sylfaen" w:hAnsi="Sylfaen" w:cs="Sylfaen"/>
          <w:spacing w:val="-2"/>
          <w:sz w:val="18"/>
          <w:szCs w:val="18"/>
          <w:lang w:val="ka-GE"/>
        </w:rPr>
        <w:t xml:space="preserve">განათლების შინაარსი </w:t>
      </w:r>
      <w:r w:rsidR="008838FB">
        <w:rPr>
          <w:rFonts w:ascii="Sylfaen" w:eastAsia="Sylfaen" w:hAnsi="Sylfaen" w:cs="Sylfaen"/>
          <w:spacing w:val="9"/>
          <w:sz w:val="18"/>
          <w:szCs w:val="18"/>
        </w:rPr>
        <w:t xml:space="preserve"> </w:t>
      </w:r>
      <w:r w:rsidR="008838FB">
        <w:rPr>
          <w:rFonts w:ascii="Sylfaen" w:eastAsia="Sylfaen" w:hAnsi="Sylfaen" w:cs="Sylfaen"/>
          <w:sz w:val="18"/>
          <w:szCs w:val="18"/>
        </w:rPr>
        <w:t>–</w:t>
      </w:r>
      <w:r w:rsidR="008838FB">
        <w:rPr>
          <w:rFonts w:ascii="Sylfaen" w:eastAsia="Sylfaen" w:hAnsi="Sylfaen" w:cs="Sylfaen"/>
          <w:spacing w:val="-1"/>
          <w:sz w:val="18"/>
          <w:szCs w:val="18"/>
        </w:rPr>
        <w:t xml:space="preserve"> </w:t>
      </w:r>
      <w:r w:rsidR="008838FB">
        <w:rPr>
          <w:rFonts w:ascii="Sylfaen" w:eastAsia="Sylfaen" w:hAnsi="Sylfaen" w:cs="Sylfaen"/>
          <w:spacing w:val="9"/>
          <w:sz w:val="18"/>
          <w:szCs w:val="18"/>
        </w:rPr>
        <w:t xml:space="preserve"> </w:t>
      </w:r>
      <w:proofErr w:type="spellStart"/>
      <w:r w:rsidR="008838FB">
        <w:rPr>
          <w:rFonts w:ascii="Sylfaen" w:eastAsia="Sylfaen" w:hAnsi="Sylfaen" w:cs="Sylfaen"/>
          <w:sz w:val="18"/>
          <w:szCs w:val="18"/>
        </w:rPr>
        <w:t>ე</w:t>
      </w:r>
      <w:r w:rsidR="008838FB">
        <w:rPr>
          <w:rFonts w:ascii="Sylfaen" w:eastAsia="Sylfaen" w:hAnsi="Sylfaen" w:cs="Sylfaen"/>
          <w:spacing w:val="-6"/>
          <w:sz w:val="18"/>
          <w:szCs w:val="18"/>
        </w:rPr>
        <w:t>რ</w:t>
      </w:r>
      <w:r w:rsidR="008838FB">
        <w:rPr>
          <w:rFonts w:ascii="Sylfaen" w:eastAsia="Sylfaen" w:hAnsi="Sylfaen" w:cs="Sylfaen"/>
          <w:spacing w:val="1"/>
          <w:sz w:val="18"/>
          <w:szCs w:val="18"/>
        </w:rPr>
        <w:t>ო</w:t>
      </w:r>
      <w:r w:rsidR="008838FB">
        <w:rPr>
          <w:rFonts w:ascii="Sylfaen" w:eastAsia="Sylfaen" w:hAnsi="Sylfaen" w:cs="Sylfaen"/>
          <w:spacing w:val="-3"/>
          <w:sz w:val="18"/>
          <w:szCs w:val="18"/>
        </w:rPr>
        <w:t>ვ</w:t>
      </w:r>
      <w:r w:rsidR="008838FB">
        <w:rPr>
          <w:rFonts w:ascii="Sylfaen" w:eastAsia="Sylfaen" w:hAnsi="Sylfaen" w:cs="Sylfaen"/>
          <w:spacing w:val="1"/>
          <w:sz w:val="18"/>
          <w:szCs w:val="18"/>
        </w:rPr>
        <w:t>ნ</w:t>
      </w:r>
      <w:r w:rsidR="008838FB">
        <w:rPr>
          <w:rFonts w:ascii="Sylfaen" w:eastAsia="Sylfaen" w:hAnsi="Sylfaen" w:cs="Sylfaen"/>
          <w:spacing w:val="-2"/>
          <w:sz w:val="18"/>
          <w:szCs w:val="18"/>
        </w:rPr>
        <w:t>ულ</w:t>
      </w:r>
      <w:r w:rsidR="008838FB">
        <w:rPr>
          <w:rFonts w:ascii="Sylfaen" w:eastAsia="Sylfaen" w:hAnsi="Sylfaen" w:cs="Sylfaen"/>
          <w:sz w:val="18"/>
          <w:szCs w:val="18"/>
        </w:rPr>
        <w:t>ი</w:t>
      </w:r>
      <w:proofErr w:type="spellEnd"/>
      <w:r w:rsidR="008838FB">
        <w:rPr>
          <w:rFonts w:ascii="Sylfaen" w:eastAsia="Sylfaen" w:hAnsi="Sylfaen" w:cs="Sylfaen"/>
          <w:spacing w:val="7"/>
          <w:sz w:val="18"/>
          <w:szCs w:val="18"/>
        </w:rPr>
        <w:t xml:space="preserve"> </w:t>
      </w:r>
      <w:proofErr w:type="spellStart"/>
      <w:r w:rsidR="008838FB">
        <w:rPr>
          <w:rFonts w:ascii="Sylfaen" w:eastAsia="Sylfaen" w:hAnsi="Sylfaen" w:cs="Sylfaen"/>
          <w:spacing w:val="1"/>
          <w:sz w:val="18"/>
          <w:szCs w:val="18"/>
        </w:rPr>
        <w:t>ს</w:t>
      </w:r>
      <w:r w:rsidR="008838FB">
        <w:rPr>
          <w:rFonts w:ascii="Sylfaen" w:eastAsia="Sylfaen" w:hAnsi="Sylfaen" w:cs="Sylfaen"/>
          <w:spacing w:val="-1"/>
          <w:sz w:val="18"/>
          <w:szCs w:val="18"/>
        </w:rPr>
        <w:t>ა</w:t>
      </w:r>
      <w:r w:rsidR="008838FB">
        <w:rPr>
          <w:rFonts w:ascii="Sylfaen" w:eastAsia="Sylfaen" w:hAnsi="Sylfaen" w:cs="Sylfaen"/>
          <w:spacing w:val="1"/>
          <w:sz w:val="18"/>
          <w:szCs w:val="18"/>
        </w:rPr>
        <w:t>ს</w:t>
      </w:r>
      <w:r w:rsidR="008838FB">
        <w:rPr>
          <w:rFonts w:ascii="Sylfaen" w:eastAsia="Sylfaen" w:hAnsi="Sylfaen" w:cs="Sylfaen"/>
          <w:spacing w:val="-1"/>
          <w:sz w:val="18"/>
          <w:szCs w:val="18"/>
        </w:rPr>
        <w:t>წ</w:t>
      </w:r>
      <w:r w:rsidR="008838FB">
        <w:rPr>
          <w:rFonts w:ascii="Sylfaen" w:eastAsia="Sylfaen" w:hAnsi="Sylfaen" w:cs="Sylfaen"/>
          <w:spacing w:val="-5"/>
          <w:sz w:val="18"/>
          <w:szCs w:val="18"/>
        </w:rPr>
        <w:t>ა</w:t>
      </w:r>
      <w:r w:rsidR="008838FB">
        <w:rPr>
          <w:rFonts w:ascii="Sylfaen" w:eastAsia="Sylfaen" w:hAnsi="Sylfaen" w:cs="Sylfaen"/>
          <w:spacing w:val="1"/>
          <w:sz w:val="18"/>
          <w:szCs w:val="18"/>
        </w:rPr>
        <w:t>ვ</w:t>
      </w:r>
      <w:r w:rsidR="008838FB">
        <w:rPr>
          <w:rFonts w:ascii="Sylfaen" w:eastAsia="Sylfaen" w:hAnsi="Sylfaen" w:cs="Sylfaen"/>
          <w:spacing w:val="-2"/>
          <w:sz w:val="18"/>
          <w:szCs w:val="18"/>
        </w:rPr>
        <w:t>ლ</w:t>
      </w:r>
      <w:r w:rsidR="008838FB">
        <w:rPr>
          <w:rFonts w:ascii="Sylfaen" w:eastAsia="Sylfaen" w:hAnsi="Sylfaen" w:cs="Sylfaen"/>
          <w:sz w:val="18"/>
          <w:szCs w:val="18"/>
        </w:rPr>
        <w:t>ო</w:t>
      </w:r>
      <w:proofErr w:type="spellEnd"/>
      <w:r w:rsidR="008838FB">
        <w:rPr>
          <w:rFonts w:ascii="Sylfaen" w:eastAsia="Sylfaen" w:hAnsi="Sylfaen" w:cs="Sylfaen"/>
          <w:spacing w:val="8"/>
          <w:sz w:val="18"/>
          <w:szCs w:val="18"/>
        </w:rPr>
        <w:t xml:space="preserve"> </w:t>
      </w:r>
      <w:proofErr w:type="spellStart"/>
      <w:r w:rsidR="008838FB">
        <w:rPr>
          <w:rFonts w:ascii="Sylfaen" w:eastAsia="Sylfaen" w:hAnsi="Sylfaen" w:cs="Sylfaen"/>
          <w:spacing w:val="-4"/>
          <w:sz w:val="18"/>
          <w:szCs w:val="18"/>
        </w:rPr>
        <w:t>გ</w:t>
      </w:r>
      <w:r w:rsidR="008838FB">
        <w:rPr>
          <w:rFonts w:ascii="Sylfaen" w:eastAsia="Sylfaen" w:hAnsi="Sylfaen" w:cs="Sylfaen"/>
          <w:sz w:val="18"/>
          <w:szCs w:val="18"/>
        </w:rPr>
        <w:t>ე</w:t>
      </w:r>
      <w:r w:rsidR="008838FB">
        <w:rPr>
          <w:rFonts w:ascii="Sylfaen" w:eastAsia="Sylfaen" w:hAnsi="Sylfaen" w:cs="Sylfaen"/>
          <w:spacing w:val="1"/>
          <w:sz w:val="18"/>
          <w:szCs w:val="18"/>
        </w:rPr>
        <w:t>გ</w:t>
      </w:r>
      <w:r w:rsidR="008838FB">
        <w:rPr>
          <w:rFonts w:ascii="Sylfaen" w:eastAsia="Sylfaen" w:hAnsi="Sylfaen" w:cs="Sylfaen"/>
          <w:spacing w:val="-4"/>
          <w:sz w:val="18"/>
          <w:szCs w:val="18"/>
        </w:rPr>
        <w:t>მ</w:t>
      </w:r>
      <w:r w:rsidR="008838FB">
        <w:rPr>
          <w:rFonts w:ascii="Sylfaen" w:eastAsia="Sylfaen" w:hAnsi="Sylfaen" w:cs="Sylfaen"/>
          <w:spacing w:val="-1"/>
          <w:sz w:val="18"/>
          <w:szCs w:val="18"/>
        </w:rPr>
        <w:t>ა</w:t>
      </w:r>
      <w:proofErr w:type="spellEnd"/>
      <w:r w:rsidR="008838FB">
        <w:rPr>
          <w:rFonts w:ascii="Sylfaen" w:eastAsia="Sylfaen" w:hAnsi="Sylfaen" w:cs="Sylfaen"/>
          <w:sz w:val="18"/>
          <w:szCs w:val="18"/>
        </w:rPr>
        <w:t>,</w:t>
      </w:r>
      <w:r w:rsidR="008838FB">
        <w:rPr>
          <w:rFonts w:ascii="Sylfaen" w:eastAsia="Sylfaen" w:hAnsi="Sylfaen" w:cs="Sylfaen"/>
          <w:spacing w:val="6"/>
          <w:sz w:val="18"/>
          <w:szCs w:val="18"/>
        </w:rPr>
        <w:t xml:space="preserve"> </w:t>
      </w:r>
      <w:proofErr w:type="spellStart"/>
      <w:r w:rsidR="008838FB">
        <w:rPr>
          <w:rFonts w:ascii="Sylfaen" w:eastAsia="Sylfaen" w:hAnsi="Sylfaen" w:cs="Sylfaen"/>
          <w:spacing w:val="1"/>
          <w:sz w:val="18"/>
          <w:szCs w:val="18"/>
        </w:rPr>
        <w:t>ს</w:t>
      </w:r>
      <w:r w:rsidR="008838FB">
        <w:rPr>
          <w:rFonts w:ascii="Sylfaen" w:eastAsia="Sylfaen" w:hAnsi="Sylfaen" w:cs="Sylfaen"/>
          <w:spacing w:val="-5"/>
          <w:sz w:val="18"/>
          <w:szCs w:val="18"/>
        </w:rPr>
        <w:t>ა</w:t>
      </w:r>
      <w:r w:rsidR="008838FB">
        <w:rPr>
          <w:rFonts w:ascii="Sylfaen" w:eastAsia="Sylfaen" w:hAnsi="Sylfaen" w:cs="Sylfaen"/>
          <w:sz w:val="18"/>
          <w:szCs w:val="18"/>
        </w:rPr>
        <w:t>გ</w:t>
      </w:r>
      <w:r w:rsidR="008838FB">
        <w:rPr>
          <w:rFonts w:ascii="Sylfaen" w:eastAsia="Sylfaen" w:hAnsi="Sylfaen" w:cs="Sylfaen"/>
          <w:spacing w:val="-4"/>
          <w:sz w:val="18"/>
          <w:szCs w:val="18"/>
        </w:rPr>
        <w:t>ნ</w:t>
      </w:r>
      <w:r w:rsidR="008838FB">
        <w:rPr>
          <w:rFonts w:ascii="Sylfaen" w:eastAsia="Sylfaen" w:hAnsi="Sylfaen" w:cs="Sylfaen"/>
          <w:spacing w:val="1"/>
          <w:sz w:val="18"/>
          <w:szCs w:val="18"/>
        </w:rPr>
        <w:t>ო</w:t>
      </w:r>
      <w:r w:rsidR="008838FB">
        <w:rPr>
          <w:rFonts w:ascii="Sylfaen" w:eastAsia="Sylfaen" w:hAnsi="Sylfaen" w:cs="Sylfaen"/>
          <w:spacing w:val="2"/>
          <w:sz w:val="18"/>
          <w:szCs w:val="18"/>
        </w:rPr>
        <w:t>ბ</w:t>
      </w:r>
      <w:r w:rsidR="008838FB">
        <w:rPr>
          <w:rFonts w:ascii="Sylfaen" w:eastAsia="Sylfaen" w:hAnsi="Sylfaen" w:cs="Sylfaen"/>
          <w:spacing w:val="-2"/>
          <w:sz w:val="18"/>
          <w:szCs w:val="18"/>
        </w:rPr>
        <w:t>რ</w:t>
      </w:r>
      <w:r w:rsidR="008838FB">
        <w:rPr>
          <w:rFonts w:ascii="Sylfaen" w:eastAsia="Sylfaen" w:hAnsi="Sylfaen" w:cs="Sylfaen"/>
          <w:spacing w:val="-6"/>
          <w:sz w:val="18"/>
          <w:szCs w:val="18"/>
        </w:rPr>
        <w:t>ი</w:t>
      </w:r>
      <w:r w:rsidR="008838FB">
        <w:rPr>
          <w:rFonts w:ascii="Sylfaen" w:eastAsia="Sylfaen" w:hAnsi="Sylfaen" w:cs="Sylfaen"/>
          <w:spacing w:val="1"/>
          <w:sz w:val="18"/>
          <w:szCs w:val="18"/>
        </w:rPr>
        <w:t>ვ</w:t>
      </w:r>
      <w:r w:rsidR="008838FB">
        <w:rPr>
          <w:rFonts w:ascii="Sylfaen" w:eastAsia="Sylfaen" w:hAnsi="Sylfaen" w:cs="Sylfaen"/>
          <w:sz w:val="18"/>
          <w:szCs w:val="18"/>
        </w:rPr>
        <w:t>ი</w:t>
      </w:r>
      <w:proofErr w:type="spellEnd"/>
      <w:r w:rsidR="008838FB">
        <w:rPr>
          <w:rFonts w:ascii="Sylfaen" w:eastAsia="Sylfaen" w:hAnsi="Sylfaen" w:cs="Sylfaen"/>
          <w:spacing w:val="8"/>
          <w:sz w:val="18"/>
          <w:szCs w:val="18"/>
        </w:rPr>
        <w:t xml:space="preserve"> </w:t>
      </w:r>
      <w:proofErr w:type="spellStart"/>
      <w:r w:rsidR="008838FB">
        <w:rPr>
          <w:rFonts w:ascii="Sylfaen" w:eastAsia="Sylfaen" w:hAnsi="Sylfaen" w:cs="Sylfaen"/>
          <w:spacing w:val="1"/>
          <w:sz w:val="18"/>
          <w:szCs w:val="18"/>
        </w:rPr>
        <w:t>ს</w:t>
      </w:r>
      <w:r w:rsidR="008838FB">
        <w:rPr>
          <w:rFonts w:ascii="Sylfaen" w:eastAsia="Sylfaen" w:hAnsi="Sylfaen" w:cs="Sylfaen"/>
          <w:spacing w:val="-5"/>
          <w:sz w:val="18"/>
          <w:szCs w:val="18"/>
        </w:rPr>
        <w:t>ა</w:t>
      </w:r>
      <w:r w:rsidR="008838FB">
        <w:rPr>
          <w:rFonts w:ascii="Sylfaen" w:eastAsia="Sylfaen" w:hAnsi="Sylfaen" w:cs="Sylfaen"/>
          <w:spacing w:val="1"/>
          <w:sz w:val="18"/>
          <w:szCs w:val="18"/>
        </w:rPr>
        <w:t>ს</w:t>
      </w:r>
      <w:r w:rsidR="008838FB">
        <w:rPr>
          <w:rFonts w:ascii="Sylfaen" w:eastAsia="Sylfaen" w:hAnsi="Sylfaen" w:cs="Sylfaen"/>
          <w:spacing w:val="-1"/>
          <w:sz w:val="18"/>
          <w:szCs w:val="18"/>
        </w:rPr>
        <w:t>წა</w:t>
      </w:r>
      <w:r w:rsidR="008838FB">
        <w:rPr>
          <w:rFonts w:ascii="Sylfaen" w:eastAsia="Sylfaen" w:hAnsi="Sylfaen" w:cs="Sylfaen"/>
          <w:spacing w:val="-3"/>
          <w:sz w:val="18"/>
          <w:szCs w:val="18"/>
        </w:rPr>
        <w:t>ვ</w:t>
      </w:r>
      <w:r w:rsidR="008838FB">
        <w:rPr>
          <w:rFonts w:ascii="Sylfaen" w:eastAsia="Sylfaen" w:hAnsi="Sylfaen" w:cs="Sylfaen"/>
          <w:spacing w:val="-2"/>
          <w:sz w:val="18"/>
          <w:szCs w:val="18"/>
        </w:rPr>
        <w:t>ლ</w:t>
      </w:r>
      <w:r w:rsidR="008838FB">
        <w:rPr>
          <w:rFonts w:ascii="Sylfaen" w:eastAsia="Sylfaen" w:hAnsi="Sylfaen" w:cs="Sylfaen"/>
          <w:sz w:val="18"/>
          <w:szCs w:val="18"/>
        </w:rPr>
        <w:t>ო</w:t>
      </w:r>
      <w:proofErr w:type="spellEnd"/>
      <w:r w:rsidR="008838FB">
        <w:rPr>
          <w:rFonts w:ascii="Sylfaen" w:eastAsia="Sylfaen" w:hAnsi="Sylfaen" w:cs="Sylfaen"/>
          <w:spacing w:val="8"/>
          <w:sz w:val="18"/>
          <w:szCs w:val="18"/>
        </w:rPr>
        <w:t xml:space="preserve"> </w:t>
      </w:r>
      <w:proofErr w:type="spellStart"/>
      <w:r w:rsidR="008838FB">
        <w:rPr>
          <w:rFonts w:ascii="Sylfaen" w:eastAsia="Sylfaen" w:hAnsi="Sylfaen" w:cs="Sylfaen"/>
          <w:sz w:val="18"/>
          <w:szCs w:val="18"/>
        </w:rPr>
        <w:t>გ</w:t>
      </w:r>
      <w:r w:rsidR="008838FB">
        <w:rPr>
          <w:rFonts w:ascii="Sylfaen" w:eastAsia="Sylfaen" w:hAnsi="Sylfaen" w:cs="Sylfaen"/>
          <w:spacing w:val="-5"/>
          <w:sz w:val="18"/>
          <w:szCs w:val="18"/>
        </w:rPr>
        <w:t>ე</w:t>
      </w:r>
      <w:r w:rsidR="008838FB">
        <w:rPr>
          <w:rFonts w:ascii="Sylfaen" w:eastAsia="Sylfaen" w:hAnsi="Sylfaen" w:cs="Sylfaen"/>
          <w:sz w:val="18"/>
          <w:szCs w:val="18"/>
        </w:rPr>
        <w:t>გ</w:t>
      </w:r>
      <w:r w:rsidR="008838FB">
        <w:rPr>
          <w:rFonts w:ascii="Sylfaen" w:eastAsia="Sylfaen" w:hAnsi="Sylfaen" w:cs="Sylfaen"/>
          <w:spacing w:val="1"/>
          <w:sz w:val="18"/>
          <w:szCs w:val="18"/>
        </w:rPr>
        <w:t>მ</w:t>
      </w:r>
      <w:r w:rsidR="008838FB">
        <w:rPr>
          <w:rFonts w:ascii="Sylfaen" w:eastAsia="Sylfaen" w:hAnsi="Sylfaen" w:cs="Sylfaen"/>
          <w:spacing w:val="-5"/>
          <w:sz w:val="18"/>
          <w:szCs w:val="18"/>
        </w:rPr>
        <w:t>ე</w:t>
      </w:r>
      <w:r w:rsidR="008838FB">
        <w:rPr>
          <w:rFonts w:ascii="Sylfaen" w:eastAsia="Sylfaen" w:hAnsi="Sylfaen" w:cs="Sylfaen"/>
          <w:spacing w:val="2"/>
          <w:sz w:val="18"/>
          <w:szCs w:val="18"/>
        </w:rPr>
        <w:t>ბ</w:t>
      </w:r>
      <w:r w:rsidR="008838FB">
        <w:rPr>
          <w:rFonts w:ascii="Sylfaen" w:eastAsia="Sylfaen" w:hAnsi="Sylfaen" w:cs="Sylfaen"/>
          <w:spacing w:val="-5"/>
          <w:sz w:val="18"/>
          <w:szCs w:val="18"/>
        </w:rPr>
        <w:t>ი</w:t>
      </w:r>
      <w:proofErr w:type="spellEnd"/>
      <w:r w:rsidR="008838FB">
        <w:rPr>
          <w:rFonts w:ascii="Sylfaen" w:eastAsia="Sylfaen" w:hAnsi="Sylfaen" w:cs="Sylfaen"/>
          <w:sz w:val="18"/>
          <w:szCs w:val="18"/>
        </w:rPr>
        <w:t>,</w:t>
      </w:r>
      <w:r w:rsidR="008838FB">
        <w:rPr>
          <w:rFonts w:ascii="Sylfaen" w:eastAsia="Sylfaen" w:hAnsi="Sylfaen" w:cs="Sylfaen"/>
          <w:spacing w:val="8"/>
          <w:sz w:val="18"/>
          <w:szCs w:val="18"/>
        </w:rPr>
        <w:t xml:space="preserve"> </w:t>
      </w:r>
      <w:proofErr w:type="spellStart"/>
      <w:r w:rsidR="008838FB">
        <w:rPr>
          <w:rFonts w:ascii="Sylfaen" w:eastAsia="Sylfaen" w:hAnsi="Sylfaen" w:cs="Sylfaen"/>
          <w:spacing w:val="1"/>
          <w:w w:val="101"/>
          <w:sz w:val="18"/>
          <w:szCs w:val="18"/>
        </w:rPr>
        <w:t>ს</w:t>
      </w:r>
      <w:r w:rsidR="008838FB">
        <w:rPr>
          <w:rFonts w:ascii="Sylfaen" w:eastAsia="Sylfaen" w:hAnsi="Sylfaen" w:cs="Sylfaen"/>
          <w:spacing w:val="-1"/>
          <w:w w:val="101"/>
          <w:sz w:val="18"/>
          <w:szCs w:val="18"/>
        </w:rPr>
        <w:t>ახ</w:t>
      </w:r>
      <w:r w:rsidR="008838FB">
        <w:rPr>
          <w:rFonts w:ascii="Sylfaen" w:eastAsia="Sylfaen" w:hAnsi="Sylfaen" w:cs="Sylfaen"/>
          <w:w w:val="101"/>
          <w:sz w:val="18"/>
          <w:szCs w:val="18"/>
        </w:rPr>
        <w:t>ე</w:t>
      </w:r>
      <w:r w:rsidR="008838FB">
        <w:rPr>
          <w:rFonts w:ascii="Sylfaen" w:eastAsia="Sylfaen" w:hAnsi="Sylfaen" w:cs="Sylfaen"/>
          <w:spacing w:val="-6"/>
          <w:w w:val="101"/>
          <w:sz w:val="18"/>
          <w:szCs w:val="18"/>
        </w:rPr>
        <w:t>ლ</w:t>
      </w:r>
      <w:r w:rsidR="008838FB">
        <w:rPr>
          <w:rFonts w:ascii="Sylfaen" w:eastAsia="Sylfaen" w:hAnsi="Sylfaen" w:cs="Sylfaen"/>
          <w:spacing w:val="1"/>
          <w:w w:val="101"/>
          <w:sz w:val="18"/>
          <w:szCs w:val="18"/>
        </w:rPr>
        <w:t>მ</w:t>
      </w:r>
      <w:r w:rsidR="008838FB">
        <w:rPr>
          <w:rFonts w:ascii="Sylfaen" w:eastAsia="Sylfaen" w:hAnsi="Sylfaen" w:cs="Sylfaen"/>
          <w:spacing w:val="-4"/>
          <w:w w:val="101"/>
          <w:sz w:val="18"/>
          <w:szCs w:val="18"/>
        </w:rPr>
        <w:t>ძ</w:t>
      </w:r>
      <w:r w:rsidR="008838FB">
        <w:rPr>
          <w:rFonts w:ascii="Sylfaen" w:eastAsia="Sylfaen" w:hAnsi="Sylfaen" w:cs="Sylfaen"/>
          <w:w w:val="101"/>
          <w:sz w:val="18"/>
          <w:szCs w:val="18"/>
        </w:rPr>
        <w:t>ღ</w:t>
      </w:r>
      <w:r w:rsidR="008838FB">
        <w:rPr>
          <w:rFonts w:ascii="Sylfaen" w:eastAsia="Sylfaen" w:hAnsi="Sylfaen" w:cs="Sylfaen"/>
          <w:spacing w:val="-3"/>
          <w:w w:val="101"/>
          <w:sz w:val="18"/>
          <w:szCs w:val="18"/>
        </w:rPr>
        <w:t>ვ</w:t>
      </w:r>
      <w:r w:rsidR="008838FB">
        <w:rPr>
          <w:rFonts w:ascii="Sylfaen" w:eastAsia="Sylfaen" w:hAnsi="Sylfaen" w:cs="Sylfaen"/>
          <w:spacing w:val="-1"/>
          <w:w w:val="101"/>
          <w:sz w:val="18"/>
          <w:szCs w:val="18"/>
        </w:rPr>
        <w:t>ა</w:t>
      </w:r>
      <w:r w:rsidR="008838FB">
        <w:rPr>
          <w:rFonts w:ascii="Sylfaen" w:eastAsia="Sylfaen" w:hAnsi="Sylfaen" w:cs="Sylfaen"/>
          <w:spacing w:val="1"/>
          <w:w w:val="101"/>
          <w:sz w:val="18"/>
          <w:szCs w:val="18"/>
        </w:rPr>
        <w:t>ნ</w:t>
      </w:r>
      <w:r w:rsidR="008838FB">
        <w:rPr>
          <w:rFonts w:ascii="Sylfaen" w:eastAsia="Sylfaen" w:hAnsi="Sylfaen" w:cs="Sylfaen"/>
          <w:w w:val="101"/>
          <w:sz w:val="18"/>
          <w:szCs w:val="18"/>
        </w:rPr>
        <w:t>ე</w:t>
      </w:r>
      <w:r w:rsidR="008838FB">
        <w:rPr>
          <w:rFonts w:ascii="Sylfaen" w:eastAsia="Sylfaen" w:hAnsi="Sylfaen" w:cs="Sylfaen"/>
          <w:spacing w:val="-1"/>
          <w:w w:val="101"/>
          <w:sz w:val="18"/>
          <w:szCs w:val="18"/>
        </w:rPr>
        <w:t>ლ</w:t>
      </w:r>
      <w:r w:rsidR="008838FB">
        <w:rPr>
          <w:rFonts w:ascii="Sylfaen" w:eastAsia="Sylfaen" w:hAnsi="Sylfaen" w:cs="Sylfaen"/>
          <w:spacing w:val="-4"/>
          <w:w w:val="101"/>
          <w:sz w:val="18"/>
          <w:szCs w:val="18"/>
        </w:rPr>
        <w:t>ო</w:t>
      </w:r>
      <w:r w:rsidR="008838FB">
        <w:rPr>
          <w:rFonts w:ascii="Sylfaen" w:eastAsia="Sylfaen" w:hAnsi="Sylfaen" w:cs="Sylfaen"/>
          <w:w w:val="101"/>
          <w:sz w:val="18"/>
          <w:szCs w:val="18"/>
        </w:rPr>
        <w:t>ე</w:t>
      </w:r>
      <w:r w:rsidR="008838FB">
        <w:rPr>
          <w:rFonts w:ascii="Sylfaen" w:eastAsia="Sylfaen" w:hAnsi="Sylfaen" w:cs="Sylfaen"/>
          <w:spacing w:val="2"/>
          <w:w w:val="101"/>
          <w:sz w:val="18"/>
          <w:szCs w:val="18"/>
        </w:rPr>
        <w:t>ბ</w:t>
      </w:r>
      <w:r w:rsidR="008838FB">
        <w:rPr>
          <w:rFonts w:ascii="Sylfaen" w:eastAsia="Sylfaen" w:hAnsi="Sylfaen" w:cs="Sylfaen"/>
          <w:w w:val="101"/>
          <w:sz w:val="18"/>
          <w:szCs w:val="18"/>
        </w:rPr>
        <w:t>ი</w:t>
      </w:r>
      <w:proofErr w:type="spellEnd"/>
      <w:r w:rsidR="008838FB">
        <w:rPr>
          <w:rFonts w:ascii="Sylfaen" w:eastAsia="Sylfaen" w:hAnsi="Sylfaen" w:cs="Sylfaen"/>
          <w:w w:val="101"/>
          <w:sz w:val="18"/>
          <w:szCs w:val="18"/>
        </w:rPr>
        <w:t xml:space="preserve"> </w:t>
      </w:r>
    </w:p>
    <w:p w14:paraId="5F5513E9" w14:textId="77777777" w:rsidR="005F7C8D" w:rsidRDefault="005F7C8D">
      <w:pPr>
        <w:spacing w:line="200" w:lineRule="exact"/>
      </w:pPr>
    </w:p>
    <w:p w14:paraId="5DE9B8BF" w14:textId="232E225A" w:rsidR="005F7C8D" w:rsidRDefault="005F7C8D">
      <w:pPr>
        <w:spacing w:line="280" w:lineRule="exact"/>
        <w:rPr>
          <w:sz w:val="28"/>
          <w:szCs w:val="28"/>
        </w:rPr>
      </w:pPr>
    </w:p>
    <w:p w14:paraId="1EE633F9" w14:textId="512DC65B" w:rsidR="008B5FDA" w:rsidRDefault="008B5FDA" w:rsidP="00882824">
      <w:pPr>
        <w:spacing w:before="8"/>
        <w:ind w:left="113"/>
        <w:rPr>
          <w:rFonts w:ascii="Sylfaen" w:eastAsia="Sylfaen" w:hAnsi="Sylfaen" w:cs="Sylfaen"/>
          <w:spacing w:val="1"/>
          <w:w w:val="95"/>
          <w:sz w:val="19"/>
          <w:szCs w:val="19"/>
        </w:rPr>
      </w:pPr>
    </w:p>
    <w:p w14:paraId="3657D5E5" w14:textId="77777777" w:rsidR="00BF129E" w:rsidRDefault="00BF129E" w:rsidP="00882824">
      <w:pPr>
        <w:spacing w:before="8"/>
        <w:ind w:left="113"/>
        <w:rPr>
          <w:rFonts w:ascii="Sylfaen" w:eastAsia="Sylfaen" w:hAnsi="Sylfaen" w:cs="Sylfaen"/>
          <w:spacing w:val="1"/>
          <w:w w:val="95"/>
          <w:sz w:val="19"/>
          <w:szCs w:val="19"/>
        </w:rPr>
      </w:pPr>
    </w:p>
    <w:p w14:paraId="0F524027" w14:textId="3ED4A799" w:rsidR="00BF129E" w:rsidRDefault="008300F2" w:rsidP="00882824">
      <w:pPr>
        <w:spacing w:before="8"/>
        <w:ind w:left="113"/>
        <w:rPr>
          <w:rFonts w:ascii="Sylfaen" w:eastAsia="Sylfaen" w:hAnsi="Sylfaen" w:cs="Sylfaen"/>
          <w:spacing w:val="1"/>
          <w:w w:val="95"/>
          <w:sz w:val="19"/>
          <w:szCs w:val="19"/>
        </w:rPr>
      </w:pPr>
      <w:r>
        <w:pict w14:anchorId="52825C6A">
          <v:group id="_x0000_s1050" style="position:absolute;left:0;text-align:left;margin-left:51.15pt;margin-top:221.85pt;width:743.55pt;height:1in;z-index:-251658752;mso-position-horizontal-relative:page;mso-position-vertical-relative:page" coordorigin="1017,4983" coordsize="14804,1217">
            <v:shape id="_x0000_s1057" style="position:absolute;left:1028;top:4994;width:3505;height:0" coordorigin="1028,4994" coordsize="3505,0" path="m1028,4994r3505,e" filled="f" strokeweight=".58pt">
              <v:path arrowok="t"/>
            </v:shape>
            <v:shape id="_x0000_s1056" style="position:absolute;left:4542;top:4994;width:11268;height:0" coordorigin="4542,4994" coordsize="11268,0" path="m4542,4994r11269,e" filled="f" strokeweight=".58pt">
              <v:path arrowok="t"/>
            </v:shape>
            <v:shape id="_x0000_s1055" style="position:absolute;left:1023;top:4989;width:0;height:1205" coordorigin="1023,4989" coordsize="0,1205" path="m1023,4989r,1205e" filled="f" strokeweight=".58pt">
              <v:path arrowok="t"/>
            </v:shape>
            <v:shape id="_x0000_s1054" style="position:absolute;left:1028;top:6190;width:3505;height:0" coordorigin="1028,6190" coordsize="3505,0" path="m1028,6190r3505,e" filled="f" strokeweight=".58pt">
              <v:path arrowok="t"/>
            </v:shape>
            <v:shape id="_x0000_s1053" style="position:absolute;left:4537;top:4989;width:0;height:1205" coordorigin="4537,4989" coordsize="0,1205" path="m4537,4989r,1205e" filled="f" strokeweight=".58pt">
              <v:path arrowok="t"/>
            </v:shape>
            <v:shape id="_x0000_s1052" style="position:absolute;left:4542;top:6190;width:11268;height:0" coordorigin="4542,6190" coordsize="11268,0" path="m4542,6190r11269,e" filled="f" strokeweight=".58pt">
              <v:path arrowok="t"/>
            </v:shape>
            <v:shape id="_x0000_s1051" style="position:absolute;left:15816;top:4989;width:0;height:1205" coordorigin="15816,4989" coordsize="0,1205" path="m15816,4989r,1205e" filled="f" strokeweight=".58pt">
              <v:path arrowok="t"/>
            </v:shape>
            <w10:wrap anchorx="page" anchory="page"/>
          </v:group>
        </w:pict>
      </w:r>
    </w:p>
    <w:p w14:paraId="1C94D6AA" w14:textId="609492E8" w:rsidR="00882824" w:rsidRDefault="008838FB" w:rsidP="00882824">
      <w:pPr>
        <w:spacing w:before="8"/>
        <w:ind w:left="113"/>
        <w:rPr>
          <w:rFonts w:ascii="Sylfaen" w:eastAsia="Sylfaen" w:hAnsi="Sylfaen" w:cs="Sylfaen"/>
          <w:sz w:val="19"/>
          <w:szCs w:val="19"/>
          <w:lang w:val="ka-GE"/>
        </w:rPr>
      </w:pPr>
      <w:proofErr w:type="spellStart"/>
      <w:proofErr w:type="gramStart"/>
      <w:r>
        <w:rPr>
          <w:rFonts w:ascii="Sylfaen" w:eastAsia="Sylfaen" w:hAnsi="Sylfaen" w:cs="Sylfaen"/>
          <w:spacing w:val="1"/>
          <w:w w:val="95"/>
          <w:sz w:val="19"/>
          <w:szCs w:val="19"/>
        </w:rPr>
        <w:t>ს</w:t>
      </w:r>
      <w:r>
        <w:rPr>
          <w:rFonts w:ascii="Sylfaen" w:eastAsia="Sylfaen" w:hAnsi="Sylfaen" w:cs="Sylfaen"/>
          <w:spacing w:val="-1"/>
          <w:w w:val="95"/>
          <w:sz w:val="19"/>
          <w:szCs w:val="19"/>
        </w:rPr>
        <w:t>წა</w:t>
      </w:r>
      <w:r>
        <w:rPr>
          <w:rFonts w:ascii="Sylfaen" w:eastAsia="Sylfaen" w:hAnsi="Sylfaen" w:cs="Sylfaen"/>
          <w:spacing w:val="1"/>
          <w:w w:val="95"/>
          <w:sz w:val="19"/>
          <w:szCs w:val="19"/>
        </w:rPr>
        <w:t>ვ</w:t>
      </w:r>
      <w:r>
        <w:rPr>
          <w:rFonts w:ascii="Sylfaen" w:eastAsia="Sylfaen" w:hAnsi="Sylfaen" w:cs="Sylfaen"/>
          <w:spacing w:val="-2"/>
          <w:w w:val="95"/>
          <w:sz w:val="19"/>
          <w:szCs w:val="19"/>
        </w:rPr>
        <w:t>ლ</w:t>
      </w:r>
      <w:r>
        <w:rPr>
          <w:rFonts w:ascii="Sylfaen" w:eastAsia="Sylfaen" w:hAnsi="Sylfaen" w:cs="Sylfaen"/>
          <w:spacing w:val="-5"/>
          <w:w w:val="95"/>
          <w:sz w:val="19"/>
          <w:szCs w:val="19"/>
        </w:rPr>
        <w:t>ე</w:t>
      </w:r>
      <w:r>
        <w:rPr>
          <w:rFonts w:ascii="Sylfaen" w:eastAsia="Sylfaen" w:hAnsi="Sylfaen" w:cs="Sylfaen"/>
          <w:spacing w:val="2"/>
          <w:w w:val="95"/>
          <w:sz w:val="19"/>
          <w:szCs w:val="19"/>
        </w:rPr>
        <w:t>ბ</w:t>
      </w:r>
      <w:r>
        <w:rPr>
          <w:rFonts w:ascii="Sylfaen" w:eastAsia="Sylfaen" w:hAnsi="Sylfaen" w:cs="Sylfaen"/>
          <w:spacing w:val="-6"/>
          <w:w w:val="95"/>
          <w:sz w:val="19"/>
          <w:szCs w:val="19"/>
        </w:rPr>
        <w:t>ი</w:t>
      </w:r>
      <w:r>
        <w:rPr>
          <w:rFonts w:ascii="Sylfaen" w:eastAsia="Sylfaen" w:hAnsi="Sylfaen" w:cs="Sylfaen"/>
          <w:w w:val="95"/>
          <w:sz w:val="19"/>
          <w:szCs w:val="19"/>
        </w:rPr>
        <w:t>ს</w:t>
      </w:r>
      <w:proofErr w:type="spellEnd"/>
      <w:proofErr w:type="gramEnd"/>
      <w:r>
        <w:rPr>
          <w:rFonts w:ascii="Sylfaen" w:eastAsia="Sylfaen" w:hAnsi="Sylfaen" w:cs="Sylfaen"/>
          <w:spacing w:val="9"/>
          <w:w w:val="95"/>
          <w:sz w:val="19"/>
          <w:szCs w:val="19"/>
        </w:rPr>
        <w:t xml:space="preserve"> </w:t>
      </w:r>
      <w:proofErr w:type="spellStart"/>
      <w:r>
        <w:rPr>
          <w:rFonts w:ascii="Sylfaen" w:eastAsia="Sylfaen" w:hAnsi="Sylfaen" w:cs="Sylfaen"/>
          <w:spacing w:val="1"/>
          <w:sz w:val="19"/>
          <w:szCs w:val="19"/>
        </w:rPr>
        <w:t>მ</w:t>
      </w:r>
      <w:r>
        <w:rPr>
          <w:rFonts w:ascii="Sylfaen" w:eastAsia="Sylfaen" w:hAnsi="Sylfaen" w:cs="Sylfaen"/>
          <w:sz w:val="19"/>
          <w:szCs w:val="19"/>
        </w:rPr>
        <w:t>ე</w:t>
      </w:r>
      <w:r>
        <w:rPr>
          <w:rFonts w:ascii="Sylfaen" w:eastAsia="Sylfaen" w:hAnsi="Sylfaen" w:cs="Sylfaen"/>
          <w:spacing w:val="-6"/>
          <w:sz w:val="19"/>
          <w:szCs w:val="19"/>
        </w:rPr>
        <w:t>თ</w:t>
      </w:r>
      <w:r>
        <w:rPr>
          <w:rFonts w:ascii="Sylfaen" w:eastAsia="Sylfaen" w:hAnsi="Sylfaen" w:cs="Sylfaen"/>
          <w:spacing w:val="1"/>
          <w:sz w:val="19"/>
          <w:szCs w:val="19"/>
        </w:rPr>
        <w:t>ო</w:t>
      </w:r>
      <w:r>
        <w:rPr>
          <w:rFonts w:ascii="Sylfaen" w:eastAsia="Sylfaen" w:hAnsi="Sylfaen" w:cs="Sylfaen"/>
          <w:sz w:val="19"/>
          <w:szCs w:val="19"/>
        </w:rPr>
        <w:t>დ</w:t>
      </w:r>
      <w:r>
        <w:rPr>
          <w:rFonts w:ascii="Sylfaen" w:eastAsia="Sylfaen" w:hAnsi="Sylfaen" w:cs="Sylfaen"/>
          <w:spacing w:val="-5"/>
          <w:sz w:val="19"/>
          <w:szCs w:val="19"/>
        </w:rPr>
        <w:t>ე</w:t>
      </w:r>
      <w:r>
        <w:rPr>
          <w:rFonts w:ascii="Sylfaen" w:eastAsia="Sylfaen" w:hAnsi="Sylfaen" w:cs="Sylfaen"/>
          <w:spacing w:val="2"/>
          <w:sz w:val="19"/>
          <w:szCs w:val="19"/>
        </w:rPr>
        <w:t>ბ</w:t>
      </w:r>
      <w:r>
        <w:rPr>
          <w:rFonts w:ascii="Sylfaen" w:eastAsia="Sylfaen" w:hAnsi="Sylfaen" w:cs="Sylfaen"/>
          <w:sz w:val="19"/>
          <w:szCs w:val="19"/>
        </w:rPr>
        <w:t>ი</w:t>
      </w:r>
      <w:proofErr w:type="spellEnd"/>
      <w:r w:rsidR="00882824">
        <w:rPr>
          <w:rFonts w:ascii="Sylfaen" w:eastAsia="Sylfaen" w:hAnsi="Sylfaen" w:cs="Sylfaen"/>
          <w:sz w:val="19"/>
          <w:szCs w:val="19"/>
          <w:lang w:val="ka-GE"/>
        </w:rPr>
        <w:t xml:space="preserve"> და</w:t>
      </w:r>
      <w:r w:rsidR="00324624">
        <w:rPr>
          <w:rFonts w:ascii="Sylfaen" w:eastAsia="Sylfaen" w:hAnsi="Sylfaen" w:cs="Sylfaen"/>
          <w:sz w:val="19"/>
          <w:szCs w:val="19"/>
          <w:lang w:val="ka-GE"/>
        </w:rPr>
        <w:t xml:space="preserve"> </w:t>
      </w:r>
      <w:r w:rsidR="00882824">
        <w:rPr>
          <w:rFonts w:ascii="Sylfaen" w:eastAsia="Sylfaen" w:hAnsi="Sylfaen" w:cs="Sylfaen"/>
          <w:sz w:val="19"/>
          <w:szCs w:val="19"/>
          <w:lang w:val="ka-GE"/>
        </w:rPr>
        <w:t xml:space="preserve"> </w:t>
      </w:r>
    </w:p>
    <w:p w14:paraId="5653215F" w14:textId="6A98D744" w:rsidR="00882824" w:rsidRDefault="00882824" w:rsidP="00882824">
      <w:pPr>
        <w:spacing w:before="8"/>
        <w:ind w:left="113"/>
        <w:rPr>
          <w:rFonts w:ascii="Sylfaen" w:eastAsia="Sylfaen" w:hAnsi="Sylfaen" w:cs="Sylfaen"/>
          <w:sz w:val="18"/>
          <w:szCs w:val="18"/>
        </w:rPr>
      </w:pPr>
      <w:r>
        <w:rPr>
          <w:rFonts w:ascii="Sylfaen" w:eastAsia="Sylfaen" w:hAnsi="Sylfaen" w:cs="Sylfaen"/>
          <w:sz w:val="19"/>
          <w:szCs w:val="19"/>
          <w:lang w:val="ka-GE"/>
        </w:rPr>
        <w:t xml:space="preserve"> ტექნოლოგიები                                          </w:t>
      </w:r>
      <w:r w:rsidR="00BF129E">
        <w:rPr>
          <w:rFonts w:ascii="Sylfaen" w:eastAsia="Sylfaen" w:hAnsi="Sylfaen" w:cs="Sylfaen"/>
          <w:sz w:val="19"/>
          <w:szCs w:val="19"/>
          <w:lang w:val="ka-GE"/>
        </w:rPr>
        <w:t xml:space="preserve"> </w:t>
      </w:r>
      <w:r w:rsidR="001C3E20">
        <w:rPr>
          <w:rFonts w:ascii="Sylfaen" w:eastAsia="Sylfaen" w:hAnsi="Sylfaen" w:cs="Sylfaen"/>
          <w:sz w:val="19"/>
          <w:szCs w:val="19"/>
          <w:lang w:val="ka-GE"/>
        </w:rPr>
        <w:t xml:space="preserve"> </w:t>
      </w:r>
      <w:proofErr w:type="spellStart"/>
      <w:r>
        <w:rPr>
          <w:rFonts w:ascii="Sylfaen" w:eastAsia="Sylfaen" w:hAnsi="Sylfaen" w:cs="Sylfaen"/>
          <w:spacing w:val="1"/>
          <w:sz w:val="18"/>
          <w:szCs w:val="18"/>
        </w:rPr>
        <w:t>მ</w:t>
      </w:r>
      <w:r>
        <w:rPr>
          <w:rFonts w:ascii="Sylfaen" w:eastAsia="Sylfaen" w:hAnsi="Sylfaen" w:cs="Sylfaen"/>
          <w:sz w:val="18"/>
          <w:szCs w:val="18"/>
        </w:rPr>
        <w:t>ე</w:t>
      </w:r>
      <w:r>
        <w:rPr>
          <w:rFonts w:ascii="Sylfaen" w:eastAsia="Sylfaen" w:hAnsi="Sylfaen" w:cs="Sylfaen"/>
          <w:spacing w:val="-1"/>
          <w:sz w:val="18"/>
          <w:szCs w:val="18"/>
        </w:rPr>
        <w:t>თ</w:t>
      </w:r>
      <w:r>
        <w:rPr>
          <w:rFonts w:ascii="Sylfaen" w:eastAsia="Sylfaen" w:hAnsi="Sylfaen" w:cs="Sylfaen"/>
          <w:spacing w:val="-4"/>
          <w:sz w:val="18"/>
          <w:szCs w:val="18"/>
        </w:rPr>
        <w:t>ო</w:t>
      </w:r>
      <w:r>
        <w:rPr>
          <w:rFonts w:ascii="Sylfaen" w:eastAsia="Sylfaen" w:hAnsi="Sylfaen" w:cs="Sylfaen"/>
          <w:sz w:val="18"/>
          <w:szCs w:val="18"/>
        </w:rPr>
        <w:t>დ</w:t>
      </w:r>
      <w:r>
        <w:rPr>
          <w:rFonts w:ascii="Sylfaen" w:eastAsia="Sylfaen" w:hAnsi="Sylfaen" w:cs="Sylfaen"/>
          <w:spacing w:val="-1"/>
          <w:sz w:val="18"/>
          <w:szCs w:val="18"/>
        </w:rPr>
        <w:t>ი</w:t>
      </w:r>
      <w:r>
        <w:rPr>
          <w:rFonts w:ascii="Sylfaen" w:eastAsia="Sylfaen" w:hAnsi="Sylfaen" w:cs="Sylfaen"/>
          <w:sz w:val="18"/>
          <w:szCs w:val="18"/>
        </w:rPr>
        <w:t>ს</w:t>
      </w:r>
      <w:proofErr w:type="spellEnd"/>
      <w:r>
        <w:rPr>
          <w:rFonts w:ascii="Sylfaen" w:eastAsia="Sylfaen" w:hAnsi="Sylfaen" w:cs="Sylfaen"/>
          <w:spacing w:val="8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spacing w:val="-1"/>
          <w:w w:val="101"/>
          <w:sz w:val="18"/>
          <w:szCs w:val="18"/>
        </w:rPr>
        <w:t>ც</w:t>
      </w:r>
      <w:r>
        <w:rPr>
          <w:rFonts w:ascii="Sylfaen" w:eastAsia="Sylfaen" w:hAnsi="Sylfaen" w:cs="Sylfaen"/>
          <w:spacing w:val="-4"/>
          <w:w w:val="101"/>
          <w:sz w:val="18"/>
          <w:szCs w:val="18"/>
        </w:rPr>
        <w:t>ნ</w:t>
      </w:r>
      <w:r>
        <w:rPr>
          <w:rFonts w:ascii="Sylfaen" w:eastAsia="Sylfaen" w:hAnsi="Sylfaen" w:cs="Sylfaen"/>
          <w:w w:val="101"/>
          <w:sz w:val="18"/>
          <w:szCs w:val="18"/>
        </w:rPr>
        <w:t>ე</w:t>
      </w:r>
      <w:r>
        <w:rPr>
          <w:rFonts w:ascii="Sylfaen" w:eastAsia="Sylfaen" w:hAnsi="Sylfaen" w:cs="Sylfaen"/>
          <w:spacing w:val="2"/>
          <w:w w:val="101"/>
          <w:sz w:val="18"/>
          <w:szCs w:val="18"/>
        </w:rPr>
        <w:t>ბ</w:t>
      </w:r>
      <w:r>
        <w:rPr>
          <w:rFonts w:ascii="Sylfaen" w:eastAsia="Sylfaen" w:hAnsi="Sylfaen" w:cs="Sylfaen"/>
          <w:spacing w:val="-5"/>
          <w:w w:val="101"/>
          <w:sz w:val="18"/>
          <w:szCs w:val="18"/>
        </w:rPr>
        <w:t>ა</w:t>
      </w:r>
      <w:proofErr w:type="spellEnd"/>
      <w:r>
        <w:rPr>
          <w:rFonts w:ascii="Sylfaen" w:eastAsia="Sylfaen" w:hAnsi="Sylfaen" w:cs="Sylfaen"/>
          <w:w w:val="101"/>
          <w:sz w:val="18"/>
          <w:szCs w:val="18"/>
        </w:rPr>
        <w:t>,</w:t>
      </w:r>
    </w:p>
    <w:p w14:paraId="4E3422EF" w14:textId="77777777" w:rsidR="00882824" w:rsidRDefault="00882824" w:rsidP="00882824">
      <w:pPr>
        <w:spacing w:line="220" w:lineRule="exact"/>
        <w:ind w:left="3623"/>
        <w:rPr>
          <w:rFonts w:ascii="Sylfaen" w:eastAsia="Sylfaen" w:hAnsi="Sylfaen" w:cs="Sylfaen"/>
          <w:sz w:val="18"/>
          <w:szCs w:val="18"/>
        </w:rPr>
      </w:pPr>
      <w:proofErr w:type="spellStart"/>
      <w:proofErr w:type="gramStart"/>
      <w:r>
        <w:rPr>
          <w:rFonts w:ascii="Sylfaen" w:eastAsia="Sylfaen" w:hAnsi="Sylfaen" w:cs="Sylfaen"/>
          <w:spacing w:val="1"/>
          <w:position w:val="1"/>
          <w:sz w:val="18"/>
          <w:szCs w:val="18"/>
        </w:rPr>
        <w:t>ს</w:t>
      </w:r>
      <w:r>
        <w:rPr>
          <w:rFonts w:ascii="Sylfaen" w:eastAsia="Sylfaen" w:hAnsi="Sylfaen" w:cs="Sylfaen"/>
          <w:spacing w:val="-1"/>
          <w:position w:val="1"/>
          <w:sz w:val="18"/>
          <w:szCs w:val="18"/>
        </w:rPr>
        <w:t>წა</w:t>
      </w:r>
      <w:r>
        <w:rPr>
          <w:rFonts w:ascii="Sylfaen" w:eastAsia="Sylfaen" w:hAnsi="Sylfaen" w:cs="Sylfaen"/>
          <w:spacing w:val="1"/>
          <w:position w:val="1"/>
          <w:sz w:val="18"/>
          <w:szCs w:val="18"/>
        </w:rPr>
        <w:t>ვ</w:t>
      </w:r>
      <w:r>
        <w:rPr>
          <w:rFonts w:ascii="Sylfaen" w:eastAsia="Sylfaen" w:hAnsi="Sylfaen" w:cs="Sylfaen"/>
          <w:spacing w:val="-6"/>
          <w:position w:val="1"/>
          <w:sz w:val="18"/>
          <w:szCs w:val="18"/>
        </w:rPr>
        <w:t>ლ</w:t>
      </w:r>
      <w:r>
        <w:rPr>
          <w:rFonts w:ascii="Sylfaen" w:eastAsia="Sylfaen" w:hAnsi="Sylfaen" w:cs="Sylfaen"/>
          <w:position w:val="1"/>
          <w:sz w:val="18"/>
          <w:szCs w:val="18"/>
        </w:rPr>
        <w:t>ე</w:t>
      </w:r>
      <w:r>
        <w:rPr>
          <w:rFonts w:ascii="Sylfaen" w:eastAsia="Sylfaen" w:hAnsi="Sylfaen" w:cs="Sylfaen"/>
          <w:spacing w:val="2"/>
          <w:position w:val="1"/>
          <w:sz w:val="18"/>
          <w:szCs w:val="18"/>
        </w:rPr>
        <w:t>ბ</w:t>
      </w:r>
      <w:r>
        <w:rPr>
          <w:rFonts w:ascii="Sylfaen" w:eastAsia="Sylfaen" w:hAnsi="Sylfaen" w:cs="Sylfaen"/>
          <w:spacing w:val="-6"/>
          <w:position w:val="1"/>
          <w:sz w:val="18"/>
          <w:szCs w:val="18"/>
        </w:rPr>
        <w:t>ი</w:t>
      </w:r>
      <w:r>
        <w:rPr>
          <w:rFonts w:ascii="Sylfaen" w:eastAsia="Sylfaen" w:hAnsi="Sylfaen" w:cs="Sylfaen"/>
          <w:position w:val="1"/>
          <w:sz w:val="18"/>
          <w:szCs w:val="18"/>
        </w:rPr>
        <w:t>ს</w:t>
      </w:r>
      <w:proofErr w:type="spellEnd"/>
      <w:proofErr w:type="gramEnd"/>
      <w:r>
        <w:rPr>
          <w:rFonts w:ascii="Sylfaen" w:eastAsia="Sylfaen" w:hAnsi="Sylfaen" w:cs="Sylfaen"/>
          <w:spacing w:val="9"/>
          <w:position w:val="1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spacing w:val="1"/>
          <w:position w:val="1"/>
          <w:sz w:val="18"/>
          <w:szCs w:val="18"/>
        </w:rPr>
        <w:t>მ</w:t>
      </w:r>
      <w:r>
        <w:rPr>
          <w:rFonts w:ascii="Sylfaen" w:eastAsia="Sylfaen" w:hAnsi="Sylfaen" w:cs="Sylfaen"/>
          <w:position w:val="1"/>
          <w:sz w:val="18"/>
          <w:szCs w:val="18"/>
        </w:rPr>
        <w:t>ე</w:t>
      </w:r>
      <w:r>
        <w:rPr>
          <w:rFonts w:ascii="Sylfaen" w:eastAsia="Sylfaen" w:hAnsi="Sylfaen" w:cs="Sylfaen"/>
          <w:spacing w:val="-6"/>
          <w:position w:val="1"/>
          <w:sz w:val="18"/>
          <w:szCs w:val="18"/>
        </w:rPr>
        <w:t>თ</w:t>
      </w:r>
      <w:r>
        <w:rPr>
          <w:rFonts w:ascii="Sylfaen" w:eastAsia="Sylfaen" w:hAnsi="Sylfaen" w:cs="Sylfaen"/>
          <w:spacing w:val="1"/>
          <w:position w:val="1"/>
          <w:sz w:val="18"/>
          <w:szCs w:val="18"/>
        </w:rPr>
        <w:t>ო</w:t>
      </w:r>
      <w:r>
        <w:rPr>
          <w:rFonts w:ascii="Sylfaen" w:eastAsia="Sylfaen" w:hAnsi="Sylfaen" w:cs="Sylfaen"/>
          <w:position w:val="1"/>
          <w:sz w:val="18"/>
          <w:szCs w:val="18"/>
        </w:rPr>
        <w:t>დ</w:t>
      </w:r>
      <w:r>
        <w:rPr>
          <w:rFonts w:ascii="Sylfaen" w:eastAsia="Sylfaen" w:hAnsi="Sylfaen" w:cs="Sylfaen"/>
          <w:spacing w:val="-5"/>
          <w:position w:val="1"/>
          <w:sz w:val="18"/>
          <w:szCs w:val="18"/>
        </w:rPr>
        <w:t>ე</w:t>
      </w:r>
      <w:r>
        <w:rPr>
          <w:rFonts w:ascii="Sylfaen" w:eastAsia="Sylfaen" w:hAnsi="Sylfaen" w:cs="Sylfaen"/>
          <w:spacing w:val="2"/>
          <w:position w:val="1"/>
          <w:sz w:val="18"/>
          <w:szCs w:val="18"/>
        </w:rPr>
        <w:t>ბ</w:t>
      </w:r>
      <w:r>
        <w:rPr>
          <w:rFonts w:ascii="Sylfaen" w:eastAsia="Sylfaen" w:hAnsi="Sylfaen" w:cs="Sylfaen"/>
          <w:spacing w:val="-6"/>
          <w:position w:val="1"/>
          <w:sz w:val="18"/>
          <w:szCs w:val="18"/>
        </w:rPr>
        <w:t>ი</w:t>
      </w:r>
      <w:r>
        <w:rPr>
          <w:rFonts w:ascii="Sylfaen" w:eastAsia="Sylfaen" w:hAnsi="Sylfaen" w:cs="Sylfaen"/>
          <w:position w:val="1"/>
          <w:sz w:val="18"/>
          <w:szCs w:val="18"/>
        </w:rPr>
        <w:t>ს</w:t>
      </w:r>
      <w:proofErr w:type="spellEnd"/>
      <w:r>
        <w:rPr>
          <w:rFonts w:ascii="Sylfaen" w:eastAsia="Sylfaen" w:hAnsi="Sylfaen" w:cs="Sylfaen"/>
          <w:spacing w:val="11"/>
          <w:position w:val="1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spacing w:val="2"/>
          <w:w w:val="101"/>
          <w:position w:val="1"/>
          <w:sz w:val="18"/>
          <w:szCs w:val="18"/>
        </w:rPr>
        <w:t>კ</w:t>
      </w:r>
      <w:r>
        <w:rPr>
          <w:rFonts w:ascii="Sylfaen" w:eastAsia="Sylfaen" w:hAnsi="Sylfaen" w:cs="Sylfaen"/>
          <w:spacing w:val="-2"/>
          <w:w w:val="101"/>
          <w:position w:val="1"/>
          <w:sz w:val="18"/>
          <w:szCs w:val="18"/>
        </w:rPr>
        <w:t>ლ</w:t>
      </w:r>
      <w:r>
        <w:rPr>
          <w:rFonts w:ascii="Sylfaen" w:eastAsia="Sylfaen" w:hAnsi="Sylfaen" w:cs="Sylfaen"/>
          <w:spacing w:val="-5"/>
          <w:w w:val="101"/>
          <w:position w:val="1"/>
          <w:sz w:val="18"/>
          <w:szCs w:val="18"/>
        </w:rPr>
        <w:t>ა</w:t>
      </w:r>
      <w:r>
        <w:rPr>
          <w:rFonts w:ascii="Sylfaen" w:eastAsia="Sylfaen" w:hAnsi="Sylfaen" w:cs="Sylfaen"/>
          <w:spacing w:val="1"/>
          <w:w w:val="101"/>
          <w:position w:val="1"/>
          <w:sz w:val="18"/>
          <w:szCs w:val="18"/>
        </w:rPr>
        <w:t>ს</w:t>
      </w:r>
      <w:r>
        <w:rPr>
          <w:rFonts w:ascii="Sylfaen" w:eastAsia="Sylfaen" w:hAnsi="Sylfaen" w:cs="Sylfaen"/>
          <w:spacing w:val="-1"/>
          <w:w w:val="101"/>
          <w:position w:val="1"/>
          <w:sz w:val="18"/>
          <w:szCs w:val="18"/>
        </w:rPr>
        <w:t>ი</w:t>
      </w:r>
      <w:r>
        <w:rPr>
          <w:rFonts w:ascii="Sylfaen" w:eastAsia="Sylfaen" w:hAnsi="Sylfaen" w:cs="Sylfaen"/>
          <w:spacing w:val="-2"/>
          <w:w w:val="101"/>
          <w:position w:val="1"/>
          <w:sz w:val="18"/>
          <w:szCs w:val="18"/>
        </w:rPr>
        <w:t>ფ</w:t>
      </w:r>
      <w:r>
        <w:rPr>
          <w:rFonts w:ascii="Sylfaen" w:eastAsia="Sylfaen" w:hAnsi="Sylfaen" w:cs="Sylfaen"/>
          <w:spacing w:val="-6"/>
          <w:w w:val="101"/>
          <w:position w:val="1"/>
          <w:sz w:val="18"/>
          <w:szCs w:val="18"/>
        </w:rPr>
        <w:t>ი</w:t>
      </w:r>
      <w:r>
        <w:rPr>
          <w:rFonts w:ascii="Sylfaen" w:eastAsia="Sylfaen" w:hAnsi="Sylfaen" w:cs="Sylfaen"/>
          <w:spacing w:val="2"/>
          <w:w w:val="101"/>
          <w:position w:val="1"/>
          <w:sz w:val="18"/>
          <w:szCs w:val="18"/>
        </w:rPr>
        <w:t>კ</w:t>
      </w:r>
      <w:r>
        <w:rPr>
          <w:rFonts w:ascii="Sylfaen" w:eastAsia="Sylfaen" w:hAnsi="Sylfaen" w:cs="Sylfaen"/>
          <w:spacing w:val="-1"/>
          <w:w w:val="101"/>
          <w:position w:val="1"/>
          <w:sz w:val="18"/>
          <w:szCs w:val="18"/>
        </w:rPr>
        <w:t>აცი</w:t>
      </w:r>
      <w:r>
        <w:rPr>
          <w:rFonts w:ascii="Sylfaen" w:eastAsia="Sylfaen" w:hAnsi="Sylfaen" w:cs="Sylfaen"/>
          <w:w w:val="101"/>
          <w:position w:val="1"/>
          <w:sz w:val="18"/>
          <w:szCs w:val="18"/>
        </w:rPr>
        <w:t>ა</w:t>
      </w:r>
      <w:proofErr w:type="spellEnd"/>
      <w:r>
        <w:rPr>
          <w:rFonts w:ascii="Sylfaen" w:eastAsia="Sylfaen" w:hAnsi="Sylfaen" w:cs="Sylfaen"/>
          <w:w w:val="101"/>
          <w:position w:val="1"/>
          <w:sz w:val="18"/>
          <w:szCs w:val="18"/>
        </w:rPr>
        <w:t>,</w:t>
      </w:r>
    </w:p>
    <w:p w14:paraId="412D1A78" w14:textId="77777777" w:rsidR="00882824" w:rsidRDefault="00882824" w:rsidP="00882824">
      <w:pPr>
        <w:spacing w:line="220" w:lineRule="exact"/>
        <w:ind w:left="3623"/>
        <w:rPr>
          <w:rFonts w:ascii="Sylfaen" w:eastAsia="Sylfaen" w:hAnsi="Sylfaen" w:cs="Sylfaen"/>
          <w:sz w:val="18"/>
          <w:szCs w:val="18"/>
        </w:rPr>
      </w:pPr>
      <w:proofErr w:type="spellStart"/>
      <w:proofErr w:type="gramStart"/>
      <w:r>
        <w:rPr>
          <w:rFonts w:ascii="Sylfaen" w:eastAsia="Sylfaen" w:hAnsi="Sylfaen" w:cs="Sylfaen"/>
          <w:position w:val="1"/>
          <w:sz w:val="18"/>
          <w:szCs w:val="18"/>
        </w:rPr>
        <w:t>ზე</w:t>
      </w:r>
      <w:r>
        <w:rPr>
          <w:rFonts w:ascii="Sylfaen" w:eastAsia="Sylfaen" w:hAnsi="Sylfaen" w:cs="Sylfaen"/>
          <w:spacing w:val="-2"/>
          <w:position w:val="1"/>
          <w:sz w:val="18"/>
          <w:szCs w:val="18"/>
        </w:rPr>
        <w:t>პ</w:t>
      </w:r>
      <w:r>
        <w:rPr>
          <w:rFonts w:ascii="Sylfaen" w:eastAsia="Sylfaen" w:hAnsi="Sylfaen" w:cs="Sylfaen"/>
          <w:spacing w:val="-1"/>
          <w:position w:val="1"/>
          <w:sz w:val="18"/>
          <w:szCs w:val="18"/>
        </w:rPr>
        <w:t>ი</w:t>
      </w:r>
      <w:r>
        <w:rPr>
          <w:rFonts w:ascii="Sylfaen" w:eastAsia="Sylfaen" w:hAnsi="Sylfaen" w:cs="Sylfaen"/>
          <w:spacing w:val="-2"/>
          <w:position w:val="1"/>
          <w:sz w:val="18"/>
          <w:szCs w:val="18"/>
        </w:rPr>
        <w:t>რ</w:t>
      </w:r>
      <w:r>
        <w:rPr>
          <w:rFonts w:ascii="Sylfaen" w:eastAsia="Sylfaen" w:hAnsi="Sylfaen" w:cs="Sylfaen"/>
          <w:spacing w:val="1"/>
          <w:position w:val="1"/>
          <w:sz w:val="18"/>
          <w:szCs w:val="18"/>
        </w:rPr>
        <w:t>ს</w:t>
      </w:r>
      <w:r>
        <w:rPr>
          <w:rFonts w:ascii="Sylfaen" w:eastAsia="Sylfaen" w:hAnsi="Sylfaen" w:cs="Sylfaen"/>
          <w:spacing w:val="-1"/>
          <w:position w:val="1"/>
          <w:sz w:val="18"/>
          <w:szCs w:val="18"/>
        </w:rPr>
        <w:t>ი</w:t>
      </w:r>
      <w:r>
        <w:rPr>
          <w:rFonts w:ascii="Sylfaen" w:eastAsia="Sylfaen" w:hAnsi="Sylfaen" w:cs="Sylfaen"/>
          <w:spacing w:val="-6"/>
          <w:position w:val="1"/>
          <w:sz w:val="18"/>
          <w:szCs w:val="18"/>
        </w:rPr>
        <w:t>ტ</w:t>
      </w:r>
      <w:r>
        <w:rPr>
          <w:rFonts w:ascii="Sylfaen" w:eastAsia="Sylfaen" w:hAnsi="Sylfaen" w:cs="Sylfaen"/>
          <w:spacing w:val="1"/>
          <w:position w:val="1"/>
          <w:sz w:val="18"/>
          <w:szCs w:val="18"/>
        </w:rPr>
        <w:t>ყვ</w:t>
      </w:r>
      <w:r>
        <w:rPr>
          <w:rFonts w:ascii="Sylfaen" w:eastAsia="Sylfaen" w:hAnsi="Sylfaen" w:cs="Sylfaen"/>
          <w:spacing w:val="-1"/>
          <w:position w:val="1"/>
          <w:sz w:val="18"/>
          <w:szCs w:val="18"/>
        </w:rPr>
        <w:t>ი</w:t>
      </w:r>
      <w:r>
        <w:rPr>
          <w:rFonts w:ascii="Sylfaen" w:eastAsia="Sylfaen" w:hAnsi="Sylfaen" w:cs="Sylfaen"/>
          <w:position w:val="1"/>
          <w:sz w:val="18"/>
          <w:szCs w:val="18"/>
        </w:rPr>
        <w:t>ე</w:t>
      </w:r>
      <w:r>
        <w:rPr>
          <w:rFonts w:ascii="Sylfaen" w:eastAsia="Sylfaen" w:hAnsi="Sylfaen" w:cs="Sylfaen"/>
          <w:spacing w:val="-6"/>
          <w:position w:val="1"/>
          <w:sz w:val="18"/>
          <w:szCs w:val="18"/>
        </w:rPr>
        <w:t>რ</w:t>
      </w:r>
      <w:r>
        <w:rPr>
          <w:rFonts w:ascii="Sylfaen" w:eastAsia="Sylfaen" w:hAnsi="Sylfaen" w:cs="Sylfaen"/>
          <w:position w:val="1"/>
          <w:sz w:val="18"/>
          <w:szCs w:val="18"/>
        </w:rPr>
        <w:t>ი</w:t>
      </w:r>
      <w:proofErr w:type="spellEnd"/>
      <w:proofErr w:type="gramEnd"/>
      <w:r>
        <w:rPr>
          <w:rFonts w:ascii="Sylfaen" w:eastAsia="Sylfaen" w:hAnsi="Sylfaen" w:cs="Sylfaen"/>
          <w:spacing w:val="12"/>
          <w:position w:val="1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spacing w:val="1"/>
          <w:position w:val="1"/>
          <w:sz w:val="18"/>
          <w:szCs w:val="18"/>
        </w:rPr>
        <w:t>მ</w:t>
      </w:r>
      <w:r>
        <w:rPr>
          <w:rFonts w:ascii="Sylfaen" w:eastAsia="Sylfaen" w:hAnsi="Sylfaen" w:cs="Sylfaen"/>
          <w:position w:val="1"/>
          <w:sz w:val="18"/>
          <w:szCs w:val="18"/>
        </w:rPr>
        <w:t>ე</w:t>
      </w:r>
      <w:r>
        <w:rPr>
          <w:rFonts w:ascii="Sylfaen" w:eastAsia="Sylfaen" w:hAnsi="Sylfaen" w:cs="Sylfaen"/>
          <w:spacing w:val="-6"/>
          <w:position w:val="1"/>
          <w:sz w:val="18"/>
          <w:szCs w:val="18"/>
        </w:rPr>
        <w:t>თ</w:t>
      </w:r>
      <w:r>
        <w:rPr>
          <w:rFonts w:ascii="Sylfaen" w:eastAsia="Sylfaen" w:hAnsi="Sylfaen" w:cs="Sylfaen"/>
          <w:spacing w:val="1"/>
          <w:position w:val="1"/>
          <w:sz w:val="18"/>
          <w:szCs w:val="18"/>
        </w:rPr>
        <w:t>ო</w:t>
      </w:r>
      <w:r>
        <w:rPr>
          <w:rFonts w:ascii="Sylfaen" w:eastAsia="Sylfaen" w:hAnsi="Sylfaen" w:cs="Sylfaen"/>
          <w:position w:val="1"/>
          <w:sz w:val="18"/>
          <w:szCs w:val="18"/>
        </w:rPr>
        <w:t>დ</w:t>
      </w:r>
      <w:r>
        <w:rPr>
          <w:rFonts w:ascii="Sylfaen" w:eastAsia="Sylfaen" w:hAnsi="Sylfaen" w:cs="Sylfaen"/>
          <w:spacing w:val="-5"/>
          <w:position w:val="1"/>
          <w:sz w:val="18"/>
          <w:szCs w:val="18"/>
        </w:rPr>
        <w:t>ე</w:t>
      </w:r>
      <w:r>
        <w:rPr>
          <w:rFonts w:ascii="Sylfaen" w:eastAsia="Sylfaen" w:hAnsi="Sylfaen" w:cs="Sylfaen"/>
          <w:spacing w:val="2"/>
          <w:position w:val="1"/>
          <w:sz w:val="18"/>
          <w:szCs w:val="18"/>
        </w:rPr>
        <w:t>ბ</w:t>
      </w:r>
      <w:r>
        <w:rPr>
          <w:rFonts w:ascii="Sylfaen" w:eastAsia="Sylfaen" w:hAnsi="Sylfaen" w:cs="Sylfaen"/>
          <w:spacing w:val="-5"/>
          <w:position w:val="1"/>
          <w:sz w:val="18"/>
          <w:szCs w:val="18"/>
        </w:rPr>
        <w:t>ი</w:t>
      </w:r>
      <w:proofErr w:type="spellEnd"/>
      <w:r>
        <w:rPr>
          <w:rFonts w:ascii="Sylfaen" w:eastAsia="Sylfaen" w:hAnsi="Sylfaen" w:cs="Sylfaen"/>
          <w:position w:val="1"/>
          <w:sz w:val="18"/>
          <w:szCs w:val="18"/>
        </w:rPr>
        <w:t>,</w:t>
      </w:r>
      <w:r>
        <w:rPr>
          <w:rFonts w:ascii="Sylfaen" w:eastAsia="Sylfaen" w:hAnsi="Sylfaen" w:cs="Sylfaen"/>
          <w:spacing w:val="14"/>
          <w:position w:val="1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spacing w:val="-1"/>
          <w:position w:val="1"/>
          <w:sz w:val="18"/>
          <w:szCs w:val="18"/>
        </w:rPr>
        <w:t>წ</w:t>
      </w:r>
      <w:r>
        <w:rPr>
          <w:rFonts w:ascii="Sylfaen" w:eastAsia="Sylfaen" w:hAnsi="Sylfaen" w:cs="Sylfaen"/>
          <w:spacing w:val="-6"/>
          <w:position w:val="1"/>
          <w:sz w:val="18"/>
          <w:szCs w:val="18"/>
        </w:rPr>
        <w:t>ი</w:t>
      </w:r>
      <w:r>
        <w:rPr>
          <w:rFonts w:ascii="Sylfaen" w:eastAsia="Sylfaen" w:hAnsi="Sylfaen" w:cs="Sylfaen"/>
          <w:position w:val="1"/>
          <w:sz w:val="18"/>
          <w:szCs w:val="18"/>
        </w:rPr>
        <w:t>გ</w:t>
      </w:r>
      <w:r>
        <w:rPr>
          <w:rFonts w:ascii="Sylfaen" w:eastAsia="Sylfaen" w:hAnsi="Sylfaen" w:cs="Sylfaen"/>
          <w:spacing w:val="1"/>
          <w:position w:val="1"/>
          <w:sz w:val="18"/>
          <w:szCs w:val="18"/>
        </w:rPr>
        <w:t>ნ</w:t>
      </w:r>
      <w:r>
        <w:rPr>
          <w:rFonts w:ascii="Sylfaen" w:eastAsia="Sylfaen" w:hAnsi="Sylfaen" w:cs="Sylfaen"/>
          <w:spacing w:val="-1"/>
          <w:position w:val="1"/>
          <w:sz w:val="18"/>
          <w:szCs w:val="18"/>
        </w:rPr>
        <w:t>ი</w:t>
      </w:r>
      <w:r>
        <w:rPr>
          <w:rFonts w:ascii="Sylfaen" w:eastAsia="Sylfaen" w:hAnsi="Sylfaen" w:cs="Sylfaen"/>
          <w:position w:val="1"/>
          <w:sz w:val="18"/>
          <w:szCs w:val="18"/>
        </w:rPr>
        <w:t>თ</w:t>
      </w:r>
      <w:proofErr w:type="spellEnd"/>
      <w:r>
        <w:rPr>
          <w:rFonts w:ascii="Sylfaen" w:eastAsia="Sylfaen" w:hAnsi="Sylfaen" w:cs="Sylfaen"/>
          <w:spacing w:val="4"/>
          <w:position w:val="1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spacing w:val="1"/>
          <w:position w:val="1"/>
          <w:sz w:val="18"/>
          <w:szCs w:val="18"/>
        </w:rPr>
        <w:t>მ</w:t>
      </w:r>
      <w:r>
        <w:rPr>
          <w:rFonts w:ascii="Sylfaen" w:eastAsia="Sylfaen" w:hAnsi="Sylfaen" w:cs="Sylfaen"/>
          <w:spacing w:val="-2"/>
          <w:position w:val="1"/>
          <w:sz w:val="18"/>
          <w:szCs w:val="18"/>
        </w:rPr>
        <w:t>უშ</w:t>
      </w:r>
      <w:r>
        <w:rPr>
          <w:rFonts w:ascii="Sylfaen" w:eastAsia="Sylfaen" w:hAnsi="Sylfaen" w:cs="Sylfaen"/>
          <w:spacing w:val="-5"/>
          <w:position w:val="1"/>
          <w:sz w:val="18"/>
          <w:szCs w:val="18"/>
        </w:rPr>
        <w:t>ა</w:t>
      </w:r>
      <w:r>
        <w:rPr>
          <w:rFonts w:ascii="Sylfaen" w:eastAsia="Sylfaen" w:hAnsi="Sylfaen" w:cs="Sylfaen"/>
          <w:spacing w:val="-4"/>
          <w:position w:val="1"/>
          <w:sz w:val="18"/>
          <w:szCs w:val="18"/>
        </w:rPr>
        <w:t>ო</w:t>
      </w:r>
      <w:r>
        <w:rPr>
          <w:rFonts w:ascii="Sylfaen" w:eastAsia="Sylfaen" w:hAnsi="Sylfaen" w:cs="Sylfaen"/>
          <w:spacing w:val="2"/>
          <w:position w:val="1"/>
          <w:sz w:val="18"/>
          <w:szCs w:val="18"/>
        </w:rPr>
        <w:t>ბ</w:t>
      </w:r>
      <w:r>
        <w:rPr>
          <w:rFonts w:ascii="Sylfaen" w:eastAsia="Sylfaen" w:hAnsi="Sylfaen" w:cs="Sylfaen"/>
          <w:spacing w:val="-1"/>
          <w:position w:val="1"/>
          <w:sz w:val="18"/>
          <w:szCs w:val="18"/>
        </w:rPr>
        <w:t>ი</w:t>
      </w:r>
      <w:r>
        <w:rPr>
          <w:rFonts w:ascii="Sylfaen" w:eastAsia="Sylfaen" w:hAnsi="Sylfaen" w:cs="Sylfaen"/>
          <w:position w:val="1"/>
          <w:sz w:val="18"/>
          <w:szCs w:val="18"/>
        </w:rPr>
        <w:t>ს</w:t>
      </w:r>
      <w:proofErr w:type="spellEnd"/>
      <w:r>
        <w:rPr>
          <w:rFonts w:ascii="Sylfaen" w:eastAsia="Sylfaen" w:hAnsi="Sylfaen" w:cs="Sylfaen"/>
          <w:spacing w:val="8"/>
          <w:position w:val="1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spacing w:val="-4"/>
          <w:position w:val="1"/>
          <w:sz w:val="18"/>
          <w:szCs w:val="18"/>
        </w:rPr>
        <w:t>მ</w:t>
      </w:r>
      <w:r>
        <w:rPr>
          <w:rFonts w:ascii="Sylfaen" w:eastAsia="Sylfaen" w:hAnsi="Sylfaen" w:cs="Sylfaen"/>
          <w:position w:val="1"/>
          <w:sz w:val="18"/>
          <w:szCs w:val="18"/>
        </w:rPr>
        <w:t>ე</w:t>
      </w:r>
      <w:r>
        <w:rPr>
          <w:rFonts w:ascii="Sylfaen" w:eastAsia="Sylfaen" w:hAnsi="Sylfaen" w:cs="Sylfaen"/>
          <w:spacing w:val="-1"/>
          <w:position w:val="1"/>
          <w:sz w:val="18"/>
          <w:szCs w:val="18"/>
        </w:rPr>
        <w:t>თ</w:t>
      </w:r>
      <w:r>
        <w:rPr>
          <w:rFonts w:ascii="Sylfaen" w:eastAsia="Sylfaen" w:hAnsi="Sylfaen" w:cs="Sylfaen"/>
          <w:spacing w:val="1"/>
          <w:position w:val="1"/>
          <w:sz w:val="18"/>
          <w:szCs w:val="18"/>
        </w:rPr>
        <w:t>ო</w:t>
      </w:r>
      <w:r>
        <w:rPr>
          <w:rFonts w:ascii="Sylfaen" w:eastAsia="Sylfaen" w:hAnsi="Sylfaen" w:cs="Sylfaen"/>
          <w:spacing w:val="-5"/>
          <w:position w:val="1"/>
          <w:sz w:val="18"/>
          <w:szCs w:val="18"/>
        </w:rPr>
        <w:t>დ</w:t>
      </w:r>
      <w:r>
        <w:rPr>
          <w:rFonts w:ascii="Sylfaen" w:eastAsia="Sylfaen" w:hAnsi="Sylfaen" w:cs="Sylfaen"/>
          <w:position w:val="1"/>
          <w:sz w:val="18"/>
          <w:szCs w:val="18"/>
        </w:rPr>
        <w:t>ე</w:t>
      </w:r>
      <w:r>
        <w:rPr>
          <w:rFonts w:ascii="Sylfaen" w:eastAsia="Sylfaen" w:hAnsi="Sylfaen" w:cs="Sylfaen"/>
          <w:spacing w:val="-2"/>
          <w:position w:val="1"/>
          <w:sz w:val="18"/>
          <w:szCs w:val="18"/>
        </w:rPr>
        <w:t>ბ</w:t>
      </w:r>
      <w:r>
        <w:rPr>
          <w:rFonts w:ascii="Sylfaen" w:eastAsia="Sylfaen" w:hAnsi="Sylfaen" w:cs="Sylfaen"/>
          <w:spacing w:val="-1"/>
          <w:position w:val="1"/>
          <w:sz w:val="18"/>
          <w:szCs w:val="18"/>
        </w:rPr>
        <w:t>ი</w:t>
      </w:r>
      <w:proofErr w:type="spellEnd"/>
      <w:r>
        <w:rPr>
          <w:rFonts w:ascii="Sylfaen" w:eastAsia="Sylfaen" w:hAnsi="Sylfaen" w:cs="Sylfaen"/>
          <w:position w:val="1"/>
          <w:sz w:val="18"/>
          <w:szCs w:val="18"/>
        </w:rPr>
        <w:t>,</w:t>
      </w:r>
      <w:r>
        <w:rPr>
          <w:rFonts w:ascii="Sylfaen" w:eastAsia="Sylfaen" w:hAnsi="Sylfaen" w:cs="Sylfaen"/>
          <w:spacing w:val="10"/>
          <w:position w:val="1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spacing w:val="1"/>
          <w:position w:val="1"/>
          <w:sz w:val="18"/>
          <w:szCs w:val="18"/>
        </w:rPr>
        <w:t>ს</w:t>
      </w:r>
      <w:r>
        <w:rPr>
          <w:rFonts w:ascii="Sylfaen" w:eastAsia="Sylfaen" w:hAnsi="Sylfaen" w:cs="Sylfaen"/>
          <w:spacing w:val="-5"/>
          <w:position w:val="1"/>
          <w:sz w:val="18"/>
          <w:szCs w:val="18"/>
        </w:rPr>
        <w:t>ა</w:t>
      </w:r>
      <w:r>
        <w:rPr>
          <w:rFonts w:ascii="Sylfaen" w:eastAsia="Sylfaen" w:hAnsi="Sylfaen" w:cs="Sylfaen"/>
          <w:position w:val="1"/>
          <w:sz w:val="18"/>
          <w:szCs w:val="18"/>
        </w:rPr>
        <w:t>გ</w:t>
      </w:r>
      <w:r>
        <w:rPr>
          <w:rFonts w:ascii="Sylfaen" w:eastAsia="Sylfaen" w:hAnsi="Sylfaen" w:cs="Sylfaen"/>
          <w:spacing w:val="1"/>
          <w:position w:val="1"/>
          <w:sz w:val="18"/>
          <w:szCs w:val="18"/>
        </w:rPr>
        <w:t>ნ</w:t>
      </w:r>
      <w:r>
        <w:rPr>
          <w:rFonts w:ascii="Sylfaen" w:eastAsia="Sylfaen" w:hAnsi="Sylfaen" w:cs="Sylfaen"/>
          <w:spacing w:val="-5"/>
          <w:position w:val="1"/>
          <w:sz w:val="18"/>
          <w:szCs w:val="18"/>
        </w:rPr>
        <w:t>ე</w:t>
      </w:r>
      <w:r>
        <w:rPr>
          <w:rFonts w:ascii="Sylfaen" w:eastAsia="Sylfaen" w:hAnsi="Sylfaen" w:cs="Sylfaen"/>
          <w:spacing w:val="2"/>
          <w:position w:val="1"/>
          <w:sz w:val="18"/>
          <w:szCs w:val="18"/>
        </w:rPr>
        <w:t>ბ</w:t>
      </w:r>
      <w:r>
        <w:rPr>
          <w:rFonts w:ascii="Sylfaen" w:eastAsia="Sylfaen" w:hAnsi="Sylfaen" w:cs="Sylfaen"/>
          <w:spacing w:val="1"/>
          <w:position w:val="1"/>
          <w:sz w:val="18"/>
          <w:szCs w:val="18"/>
        </w:rPr>
        <w:t>ს</w:t>
      </w:r>
      <w:r>
        <w:rPr>
          <w:rFonts w:ascii="Sylfaen" w:eastAsia="Sylfaen" w:hAnsi="Sylfaen" w:cs="Sylfaen"/>
          <w:position w:val="1"/>
          <w:sz w:val="18"/>
          <w:szCs w:val="18"/>
        </w:rPr>
        <w:t>ა</w:t>
      </w:r>
      <w:proofErr w:type="spellEnd"/>
      <w:r>
        <w:rPr>
          <w:rFonts w:ascii="Sylfaen" w:eastAsia="Sylfaen" w:hAnsi="Sylfaen" w:cs="Sylfaen"/>
          <w:spacing w:val="6"/>
          <w:position w:val="1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spacing w:val="-1"/>
          <w:position w:val="1"/>
          <w:sz w:val="18"/>
          <w:szCs w:val="18"/>
        </w:rPr>
        <w:t>დ</w:t>
      </w:r>
      <w:r>
        <w:rPr>
          <w:rFonts w:ascii="Sylfaen" w:eastAsia="Sylfaen" w:hAnsi="Sylfaen" w:cs="Sylfaen"/>
          <w:position w:val="1"/>
          <w:sz w:val="18"/>
          <w:szCs w:val="18"/>
        </w:rPr>
        <w:t>ა</w:t>
      </w:r>
      <w:proofErr w:type="spellEnd"/>
      <w:r>
        <w:rPr>
          <w:rFonts w:ascii="Sylfaen" w:eastAsia="Sylfaen" w:hAnsi="Sylfaen" w:cs="Sylfaen"/>
          <w:spacing w:val="-5"/>
          <w:position w:val="1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spacing w:val="1"/>
          <w:position w:val="1"/>
          <w:sz w:val="18"/>
          <w:szCs w:val="18"/>
        </w:rPr>
        <w:t>მ</w:t>
      </w:r>
      <w:r>
        <w:rPr>
          <w:rFonts w:ascii="Sylfaen" w:eastAsia="Sylfaen" w:hAnsi="Sylfaen" w:cs="Sylfaen"/>
          <w:spacing w:val="-4"/>
          <w:position w:val="1"/>
          <w:sz w:val="18"/>
          <w:szCs w:val="18"/>
        </w:rPr>
        <w:t>ო</w:t>
      </w:r>
      <w:r>
        <w:rPr>
          <w:rFonts w:ascii="Sylfaen" w:eastAsia="Sylfaen" w:hAnsi="Sylfaen" w:cs="Sylfaen"/>
          <w:spacing w:val="1"/>
          <w:position w:val="1"/>
          <w:sz w:val="18"/>
          <w:szCs w:val="18"/>
        </w:rPr>
        <w:t>ვ</w:t>
      </w:r>
      <w:r>
        <w:rPr>
          <w:rFonts w:ascii="Sylfaen" w:eastAsia="Sylfaen" w:hAnsi="Sylfaen" w:cs="Sylfaen"/>
          <w:spacing w:val="-2"/>
          <w:position w:val="1"/>
          <w:sz w:val="18"/>
          <w:szCs w:val="18"/>
        </w:rPr>
        <w:t>ლ</w:t>
      </w:r>
      <w:r>
        <w:rPr>
          <w:rFonts w:ascii="Sylfaen" w:eastAsia="Sylfaen" w:hAnsi="Sylfaen" w:cs="Sylfaen"/>
          <w:spacing w:val="-5"/>
          <w:position w:val="1"/>
          <w:sz w:val="18"/>
          <w:szCs w:val="18"/>
        </w:rPr>
        <w:t>ე</w:t>
      </w:r>
      <w:r>
        <w:rPr>
          <w:rFonts w:ascii="Sylfaen" w:eastAsia="Sylfaen" w:hAnsi="Sylfaen" w:cs="Sylfaen"/>
          <w:spacing w:val="1"/>
          <w:position w:val="1"/>
          <w:sz w:val="18"/>
          <w:szCs w:val="18"/>
        </w:rPr>
        <w:t>ნ</w:t>
      </w:r>
      <w:r>
        <w:rPr>
          <w:rFonts w:ascii="Sylfaen" w:eastAsia="Sylfaen" w:hAnsi="Sylfaen" w:cs="Sylfaen"/>
          <w:position w:val="1"/>
          <w:sz w:val="18"/>
          <w:szCs w:val="18"/>
        </w:rPr>
        <w:t>ე</w:t>
      </w:r>
      <w:r>
        <w:rPr>
          <w:rFonts w:ascii="Sylfaen" w:eastAsia="Sylfaen" w:hAnsi="Sylfaen" w:cs="Sylfaen"/>
          <w:spacing w:val="-2"/>
          <w:position w:val="1"/>
          <w:sz w:val="18"/>
          <w:szCs w:val="18"/>
        </w:rPr>
        <w:t>ბ</w:t>
      </w:r>
      <w:r>
        <w:rPr>
          <w:rFonts w:ascii="Sylfaen" w:eastAsia="Sylfaen" w:hAnsi="Sylfaen" w:cs="Sylfaen"/>
          <w:position w:val="1"/>
          <w:sz w:val="18"/>
          <w:szCs w:val="18"/>
        </w:rPr>
        <w:t>ზე</w:t>
      </w:r>
      <w:proofErr w:type="spellEnd"/>
      <w:r>
        <w:rPr>
          <w:rFonts w:ascii="Sylfaen" w:eastAsia="Sylfaen" w:hAnsi="Sylfaen" w:cs="Sylfaen"/>
          <w:spacing w:val="9"/>
          <w:position w:val="1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spacing w:val="-2"/>
          <w:position w:val="1"/>
          <w:sz w:val="18"/>
          <w:szCs w:val="18"/>
        </w:rPr>
        <w:t>უშუ</w:t>
      </w:r>
      <w:r>
        <w:rPr>
          <w:rFonts w:ascii="Sylfaen" w:eastAsia="Sylfaen" w:hAnsi="Sylfaen" w:cs="Sylfaen"/>
          <w:spacing w:val="-1"/>
          <w:position w:val="1"/>
          <w:sz w:val="18"/>
          <w:szCs w:val="18"/>
        </w:rPr>
        <w:t>ა</w:t>
      </w:r>
      <w:r>
        <w:rPr>
          <w:rFonts w:ascii="Sylfaen" w:eastAsia="Sylfaen" w:hAnsi="Sylfaen" w:cs="Sylfaen"/>
          <w:spacing w:val="-2"/>
          <w:position w:val="1"/>
          <w:sz w:val="18"/>
          <w:szCs w:val="18"/>
        </w:rPr>
        <w:t>ლ</w:t>
      </w:r>
      <w:r>
        <w:rPr>
          <w:rFonts w:ascii="Sylfaen" w:eastAsia="Sylfaen" w:hAnsi="Sylfaen" w:cs="Sylfaen"/>
          <w:position w:val="1"/>
          <w:sz w:val="18"/>
          <w:szCs w:val="18"/>
        </w:rPr>
        <w:t>ო</w:t>
      </w:r>
      <w:proofErr w:type="spellEnd"/>
      <w:r>
        <w:rPr>
          <w:rFonts w:ascii="Sylfaen" w:eastAsia="Sylfaen" w:hAnsi="Sylfaen" w:cs="Sylfaen"/>
          <w:spacing w:val="6"/>
          <w:position w:val="1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position w:val="1"/>
          <w:sz w:val="18"/>
          <w:szCs w:val="18"/>
        </w:rPr>
        <w:t>დ</w:t>
      </w:r>
      <w:r>
        <w:rPr>
          <w:rFonts w:ascii="Sylfaen" w:eastAsia="Sylfaen" w:hAnsi="Sylfaen" w:cs="Sylfaen"/>
          <w:spacing w:val="-6"/>
          <w:position w:val="1"/>
          <w:sz w:val="18"/>
          <w:szCs w:val="18"/>
        </w:rPr>
        <w:t>ა</w:t>
      </w:r>
      <w:r>
        <w:rPr>
          <w:rFonts w:ascii="Sylfaen" w:eastAsia="Sylfaen" w:hAnsi="Sylfaen" w:cs="Sylfaen"/>
          <w:spacing w:val="-3"/>
          <w:position w:val="1"/>
          <w:sz w:val="18"/>
          <w:szCs w:val="18"/>
        </w:rPr>
        <w:t>კ</w:t>
      </w:r>
      <w:r>
        <w:rPr>
          <w:rFonts w:ascii="Sylfaen" w:eastAsia="Sylfaen" w:hAnsi="Sylfaen" w:cs="Sylfaen"/>
          <w:spacing w:val="1"/>
          <w:position w:val="1"/>
          <w:sz w:val="18"/>
          <w:szCs w:val="18"/>
        </w:rPr>
        <w:t>ვ</w:t>
      </w:r>
      <w:r>
        <w:rPr>
          <w:rFonts w:ascii="Sylfaen" w:eastAsia="Sylfaen" w:hAnsi="Sylfaen" w:cs="Sylfaen"/>
          <w:spacing w:val="-1"/>
          <w:position w:val="1"/>
          <w:sz w:val="18"/>
          <w:szCs w:val="18"/>
        </w:rPr>
        <w:t>ი</w:t>
      </w:r>
      <w:r>
        <w:rPr>
          <w:rFonts w:ascii="Sylfaen" w:eastAsia="Sylfaen" w:hAnsi="Sylfaen" w:cs="Sylfaen"/>
          <w:spacing w:val="-2"/>
          <w:position w:val="1"/>
          <w:sz w:val="18"/>
          <w:szCs w:val="18"/>
        </w:rPr>
        <w:t>რ</w:t>
      </w:r>
      <w:r>
        <w:rPr>
          <w:rFonts w:ascii="Sylfaen" w:eastAsia="Sylfaen" w:hAnsi="Sylfaen" w:cs="Sylfaen"/>
          <w:spacing w:val="1"/>
          <w:position w:val="1"/>
          <w:sz w:val="18"/>
          <w:szCs w:val="18"/>
        </w:rPr>
        <w:t>ვ</w:t>
      </w:r>
      <w:r>
        <w:rPr>
          <w:rFonts w:ascii="Sylfaen" w:eastAsia="Sylfaen" w:hAnsi="Sylfaen" w:cs="Sylfaen"/>
          <w:spacing w:val="-5"/>
          <w:position w:val="1"/>
          <w:sz w:val="18"/>
          <w:szCs w:val="18"/>
        </w:rPr>
        <w:t>ე</w:t>
      </w:r>
      <w:r>
        <w:rPr>
          <w:rFonts w:ascii="Sylfaen" w:eastAsia="Sylfaen" w:hAnsi="Sylfaen" w:cs="Sylfaen"/>
          <w:spacing w:val="2"/>
          <w:position w:val="1"/>
          <w:sz w:val="18"/>
          <w:szCs w:val="18"/>
        </w:rPr>
        <w:t>ბ</w:t>
      </w:r>
      <w:r>
        <w:rPr>
          <w:rFonts w:ascii="Sylfaen" w:eastAsia="Sylfaen" w:hAnsi="Sylfaen" w:cs="Sylfaen"/>
          <w:spacing w:val="-6"/>
          <w:position w:val="1"/>
          <w:sz w:val="18"/>
          <w:szCs w:val="18"/>
        </w:rPr>
        <w:t>ი</w:t>
      </w:r>
      <w:r>
        <w:rPr>
          <w:rFonts w:ascii="Sylfaen" w:eastAsia="Sylfaen" w:hAnsi="Sylfaen" w:cs="Sylfaen"/>
          <w:position w:val="1"/>
          <w:sz w:val="18"/>
          <w:szCs w:val="18"/>
        </w:rPr>
        <w:t>ს</w:t>
      </w:r>
      <w:proofErr w:type="spellEnd"/>
      <w:r>
        <w:rPr>
          <w:rFonts w:ascii="Sylfaen" w:eastAsia="Sylfaen" w:hAnsi="Sylfaen" w:cs="Sylfaen"/>
          <w:spacing w:val="11"/>
          <w:position w:val="1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spacing w:val="1"/>
          <w:position w:val="1"/>
          <w:sz w:val="18"/>
          <w:szCs w:val="18"/>
        </w:rPr>
        <w:t>მ</w:t>
      </w:r>
      <w:r>
        <w:rPr>
          <w:rFonts w:ascii="Sylfaen" w:eastAsia="Sylfaen" w:hAnsi="Sylfaen" w:cs="Sylfaen"/>
          <w:position w:val="1"/>
          <w:sz w:val="18"/>
          <w:szCs w:val="18"/>
        </w:rPr>
        <w:t>ე</w:t>
      </w:r>
      <w:r>
        <w:rPr>
          <w:rFonts w:ascii="Sylfaen" w:eastAsia="Sylfaen" w:hAnsi="Sylfaen" w:cs="Sylfaen"/>
          <w:spacing w:val="-6"/>
          <w:position w:val="1"/>
          <w:sz w:val="18"/>
          <w:szCs w:val="18"/>
        </w:rPr>
        <w:t>თ</w:t>
      </w:r>
      <w:r>
        <w:rPr>
          <w:rFonts w:ascii="Sylfaen" w:eastAsia="Sylfaen" w:hAnsi="Sylfaen" w:cs="Sylfaen"/>
          <w:spacing w:val="1"/>
          <w:position w:val="1"/>
          <w:sz w:val="18"/>
          <w:szCs w:val="18"/>
        </w:rPr>
        <w:t>ო</w:t>
      </w:r>
      <w:r>
        <w:rPr>
          <w:rFonts w:ascii="Sylfaen" w:eastAsia="Sylfaen" w:hAnsi="Sylfaen" w:cs="Sylfaen"/>
          <w:position w:val="1"/>
          <w:sz w:val="18"/>
          <w:szCs w:val="18"/>
        </w:rPr>
        <w:t>დ</w:t>
      </w:r>
      <w:r>
        <w:rPr>
          <w:rFonts w:ascii="Sylfaen" w:eastAsia="Sylfaen" w:hAnsi="Sylfaen" w:cs="Sylfaen"/>
          <w:spacing w:val="-5"/>
          <w:position w:val="1"/>
          <w:sz w:val="18"/>
          <w:szCs w:val="18"/>
        </w:rPr>
        <w:t>ე</w:t>
      </w:r>
      <w:r>
        <w:rPr>
          <w:rFonts w:ascii="Sylfaen" w:eastAsia="Sylfaen" w:hAnsi="Sylfaen" w:cs="Sylfaen"/>
          <w:spacing w:val="-3"/>
          <w:position w:val="1"/>
          <w:sz w:val="18"/>
          <w:szCs w:val="18"/>
        </w:rPr>
        <w:t>ბ</w:t>
      </w:r>
      <w:r>
        <w:rPr>
          <w:rFonts w:ascii="Sylfaen" w:eastAsia="Sylfaen" w:hAnsi="Sylfaen" w:cs="Sylfaen"/>
          <w:position w:val="1"/>
          <w:sz w:val="18"/>
          <w:szCs w:val="18"/>
        </w:rPr>
        <w:t>ი</w:t>
      </w:r>
      <w:proofErr w:type="spellEnd"/>
      <w:r>
        <w:rPr>
          <w:rFonts w:ascii="Sylfaen" w:eastAsia="Sylfaen" w:hAnsi="Sylfaen" w:cs="Sylfaen"/>
          <w:position w:val="1"/>
          <w:sz w:val="18"/>
          <w:szCs w:val="18"/>
        </w:rPr>
        <w:t>,</w:t>
      </w:r>
      <w:r>
        <w:rPr>
          <w:rFonts w:ascii="Sylfaen" w:eastAsia="Sylfaen" w:hAnsi="Sylfaen" w:cs="Sylfaen"/>
          <w:spacing w:val="14"/>
          <w:position w:val="1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spacing w:val="-2"/>
          <w:w w:val="101"/>
          <w:position w:val="1"/>
          <w:sz w:val="18"/>
          <w:szCs w:val="18"/>
        </w:rPr>
        <w:t>შ</w:t>
      </w:r>
      <w:r>
        <w:rPr>
          <w:rFonts w:ascii="Sylfaen" w:eastAsia="Sylfaen" w:hAnsi="Sylfaen" w:cs="Sylfaen"/>
          <w:spacing w:val="-6"/>
          <w:w w:val="101"/>
          <w:position w:val="1"/>
          <w:sz w:val="18"/>
          <w:szCs w:val="18"/>
        </w:rPr>
        <w:t>რ</w:t>
      </w:r>
      <w:r>
        <w:rPr>
          <w:rFonts w:ascii="Sylfaen" w:eastAsia="Sylfaen" w:hAnsi="Sylfaen" w:cs="Sylfaen"/>
          <w:spacing w:val="1"/>
          <w:w w:val="101"/>
          <w:position w:val="1"/>
          <w:sz w:val="18"/>
          <w:szCs w:val="18"/>
        </w:rPr>
        <w:t>ომ</w:t>
      </w:r>
      <w:r>
        <w:rPr>
          <w:rFonts w:ascii="Sylfaen" w:eastAsia="Sylfaen" w:hAnsi="Sylfaen" w:cs="Sylfaen"/>
          <w:spacing w:val="-1"/>
          <w:w w:val="101"/>
          <w:position w:val="1"/>
          <w:sz w:val="18"/>
          <w:szCs w:val="18"/>
        </w:rPr>
        <w:t>ი</w:t>
      </w:r>
      <w:r>
        <w:rPr>
          <w:rFonts w:ascii="Sylfaen" w:eastAsia="Sylfaen" w:hAnsi="Sylfaen" w:cs="Sylfaen"/>
          <w:spacing w:val="-6"/>
          <w:w w:val="101"/>
          <w:position w:val="1"/>
          <w:sz w:val="18"/>
          <w:szCs w:val="18"/>
        </w:rPr>
        <w:t>თ</w:t>
      </w:r>
      <w:r>
        <w:rPr>
          <w:rFonts w:ascii="Sylfaen" w:eastAsia="Sylfaen" w:hAnsi="Sylfaen" w:cs="Sylfaen"/>
          <w:w w:val="101"/>
          <w:position w:val="1"/>
          <w:sz w:val="18"/>
          <w:szCs w:val="18"/>
        </w:rPr>
        <w:t>ი</w:t>
      </w:r>
      <w:proofErr w:type="spellEnd"/>
    </w:p>
    <w:p w14:paraId="7A5D39CB" w14:textId="77777777" w:rsidR="00882824" w:rsidRDefault="00882824" w:rsidP="00882824">
      <w:pPr>
        <w:spacing w:before="3" w:line="220" w:lineRule="exact"/>
        <w:ind w:left="3623"/>
        <w:rPr>
          <w:rFonts w:ascii="Sylfaen" w:eastAsia="Sylfaen" w:hAnsi="Sylfaen" w:cs="Sylfaen"/>
          <w:sz w:val="18"/>
          <w:szCs w:val="18"/>
        </w:rPr>
      </w:pPr>
      <w:proofErr w:type="spellStart"/>
      <w:proofErr w:type="gramStart"/>
      <w:r>
        <w:rPr>
          <w:rFonts w:ascii="Sylfaen" w:eastAsia="Sylfaen" w:hAnsi="Sylfaen" w:cs="Sylfaen"/>
          <w:spacing w:val="1"/>
          <w:sz w:val="18"/>
          <w:szCs w:val="18"/>
        </w:rPr>
        <w:t>ს</w:t>
      </w:r>
      <w:r>
        <w:rPr>
          <w:rFonts w:ascii="Sylfaen" w:eastAsia="Sylfaen" w:hAnsi="Sylfaen" w:cs="Sylfaen"/>
          <w:spacing w:val="-1"/>
          <w:sz w:val="18"/>
          <w:szCs w:val="18"/>
        </w:rPr>
        <w:t>წა</w:t>
      </w:r>
      <w:r>
        <w:rPr>
          <w:rFonts w:ascii="Sylfaen" w:eastAsia="Sylfaen" w:hAnsi="Sylfaen" w:cs="Sylfaen"/>
          <w:spacing w:val="1"/>
          <w:sz w:val="18"/>
          <w:szCs w:val="18"/>
        </w:rPr>
        <w:t>ვ</w:t>
      </w:r>
      <w:r>
        <w:rPr>
          <w:rFonts w:ascii="Sylfaen" w:eastAsia="Sylfaen" w:hAnsi="Sylfaen" w:cs="Sylfaen"/>
          <w:spacing w:val="-6"/>
          <w:sz w:val="18"/>
          <w:szCs w:val="18"/>
        </w:rPr>
        <w:t>ლ</w:t>
      </w:r>
      <w:r>
        <w:rPr>
          <w:rFonts w:ascii="Sylfaen" w:eastAsia="Sylfaen" w:hAnsi="Sylfaen" w:cs="Sylfaen"/>
          <w:sz w:val="18"/>
          <w:szCs w:val="18"/>
        </w:rPr>
        <w:t>ე</w:t>
      </w:r>
      <w:r>
        <w:rPr>
          <w:rFonts w:ascii="Sylfaen" w:eastAsia="Sylfaen" w:hAnsi="Sylfaen" w:cs="Sylfaen"/>
          <w:spacing w:val="2"/>
          <w:sz w:val="18"/>
          <w:szCs w:val="18"/>
        </w:rPr>
        <w:t>ბ</w:t>
      </w:r>
      <w:r>
        <w:rPr>
          <w:rFonts w:ascii="Sylfaen" w:eastAsia="Sylfaen" w:hAnsi="Sylfaen" w:cs="Sylfaen"/>
          <w:spacing w:val="-6"/>
          <w:sz w:val="18"/>
          <w:szCs w:val="18"/>
        </w:rPr>
        <w:t>ი</w:t>
      </w:r>
      <w:r>
        <w:rPr>
          <w:rFonts w:ascii="Sylfaen" w:eastAsia="Sylfaen" w:hAnsi="Sylfaen" w:cs="Sylfaen"/>
          <w:sz w:val="18"/>
          <w:szCs w:val="18"/>
        </w:rPr>
        <w:t>ს</w:t>
      </w:r>
      <w:proofErr w:type="spellEnd"/>
      <w:proofErr w:type="gramEnd"/>
      <w:r>
        <w:rPr>
          <w:rFonts w:ascii="Sylfaen" w:eastAsia="Sylfaen" w:hAnsi="Sylfaen" w:cs="Sylfaen"/>
          <w:spacing w:val="9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spacing w:val="1"/>
          <w:w w:val="101"/>
          <w:sz w:val="18"/>
          <w:szCs w:val="18"/>
        </w:rPr>
        <w:t>მ</w:t>
      </w:r>
      <w:r>
        <w:rPr>
          <w:rFonts w:ascii="Sylfaen" w:eastAsia="Sylfaen" w:hAnsi="Sylfaen" w:cs="Sylfaen"/>
          <w:w w:val="101"/>
          <w:sz w:val="18"/>
          <w:szCs w:val="18"/>
        </w:rPr>
        <w:t>ე</w:t>
      </w:r>
      <w:r>
        <w:rPr>
          <w:rFonts w:ascii="Sylfaen" w:eastAsia="Sylfaen" w:hAnsi="Sylfaen" w:cs="Sylfaen"/>
          <w:spacing w:val="-6"/>
          <w:w w:val="101"/>
          <w:sz w:val="18"/>
          <w:szCs w:val="18"/>
        </w:rPr>
        <w:t>თ</w:t>
      </w:r>
      <w:r>
        <w:rPr>
          <w:rFonts w:ascii="Sylfaen" w:eastAsia="Sylfaen" w:hAnsi="Sylfaen" w:cs="Sylfaen"/>
          <w:spacing w:val="1"/>
          <w:w w:val="101"/>
          <w:sz w:val="18"/>
          <w:szCs w:val="18"/>
        </w:rPr>
        <w:t>ო</w:t>
      </w:r>
      <w:r>
        <w:rPr>
          <w:rFonts w:ascii="Sylfaen" w:eastAsia="Sylfaen" w:hAnsi="Sylfaen" w:cs="Sylfaen"/>
          <w:w w:val="101"/>
          <w:sz w:val="18"/>
          <w:szCs w:val="18"/>
        </w:rPr>
        <w:t>დ</w:t>
      </w:r>
      <w:r>
        <w:rPr>
          <w:rFonts w:ascii="Sylfaen" w:eastAsia="Sylfaen" w:hAnsi="Sylfaen" w:cs="Sylfaen"/>
          <w:spacing w:val="-5"/>
          <w:w w:val="101"/>
          <w:sz w:val="18"/>
          <w:szCs w:val="18"/>
        </w:rPr>
        <w:t>ე</w:t>
      </w:r>
      <w:r>
        <w:rPr>
          <w:rFonts w:ascii="Sylfaen" w:eastAsia="Sylfaen" w:hAnsi="Sylfaen" w:cs="Sylfaen"/>
          <w:spacing w:val="2"/>
          <w:w w:val="101"/>
          <w:sz w:val="18"/>
          <w:szCs w:val="18"/>
        </w:rPr>
        <w:t>ბ</w:t>
      </w:r>
      <w:r>
        <w:rPr>
          <w:rFonts w:ascii="Sylfaen" w:eastAsia="Sylfaen" w:hAnsi="Sylfaen" w:cs="Sylfaen"/>
          <w:spacing w:val="-5"/>
          <w:w w:val="101"/>
          <w:sz w:val="18"/>
          <w:szCs w:val="18"/>
        </w:rPr>
        <w:t>ი</w:t>
      </w:r>
      <w:proofErr w:type="spellEnd"/>
      <w:r>
        <w:rPr>
          <w:rFonts w:ascii="Sylfaen" w:eastAsia="Sylfaen" w:hAnsi="Sylfaen" w:cs="Sylfaen"/>
          <w:w w:val="101"/>
          <w:sz w:val="18"/>
          <w:szCs w:val="18"/>
        </w:rPr>
        <w:t>.</w:t>
      </w:r>
    </w:p>
    <w:p w14:paraId="21072B21" w14:textId="24CEF868" w:rsidR="005F7C8D" w:rsidRPr="00882824" w:rsidRDefault="00882824" w:rsidP="00882824">
      <w:pPr>
        <w:spacing w:before="8"/>
        <w:rPr>
          <w:rFonts w:ascii="Sylfaen" w:eastAsia="Sylfaen" w:hAnsi="Sylfaen" w:cs="Sylfaen"/>
          <w:sz w:val="18"/>
          <w:szCs w:val="18"/>
        </w:rPr>
      </w:pPr>
      <w:r>
        <w:rPr>
          <w:rFonts w:ascii="Sylfaen" w:eastAsia="Sylfaen" w:hAnsi="Sylfaen" w:cs="Sylfaen"/>
          <w:spacing w:val="43"/>
          <w:sz w:val="19"/>
          <w:szCs w:val="19"/>
        </w:rPr>
        <w:t xml:space="preserve"> </w:t>
      </w:r>
    </w:p>
    <w:p w14:paraId="2F2361D6" w14:textId="3F092BB4" w:rsidR="00882824" w:rsidRDefault="008300F2">
      <w:pPr>
        <w:spacing w:before="8"/>
        <w:ind w:left="113"/>
        <w:rPr>
          <w:rFonts w:ascii="Sylfaen" w:eastAsia="Sylfaen" w:hAnsi="Sylfaen" w:cs="Sylfaen"/>
          <w:spacing w:val="1"/>
          <w:w w:val="95"/>
          <w:sz w:val="19"/>
          <w:szCs w:val="19"/>
        </w:rPr>
      </w:pPr>
      <w:r>
        <w:pict w14:anchorId="4E37ECC0">
          <v:group id="_x0000_s1058" style="position:absolute;left:0;text-align:left;margin-left:53.95pt;margin-top:310.35pt;width:740.2pt;height:48.55pt;z-index:-251657728;mso-position-horizontal-relative:page;mso-position-vertical-relative:page" coordorigin="1017,6659" coordsize="14804,742">
            <v:shape id="_x0000_s1065" style="position:absolute;left:1028;top:6670;width:3505;height:0" coordorigin="1028,6670" coordsize="3505,0" path="m1028,6670r3505,e" filled="f" strokeweight=".58pt">
              <v:path arrowok="t"/>
            </v:shape>
            <v:shape id="_x0000_s1064" style="position:absolute;left:4542;top:6670;width:11268;height:0" coordorigin="4542,6670" coordsize="11268,0" path="m4542,6670r11269,e" filled="f" strokeweight=".58pt">
              <v:path arrowok="t"/>
            </v:shape>
            <v:shape id="_x0000_s1063" style="position:absolute;left:1023;top:6665;width:0;height:730" coordorigin="1023,6665" coordsize="0,730" path="m1023,6665r,730e" filled="f" strokeweight=".58pt">
              <v:path arrowok="t"/>
            </v:shape>
            <v:shape id="_x0000_s1062" style="position:absolute;left:1028;top:7390;width:3505;height:0" coordorigin="1028,7390" coordsize="3505,0" path="m1028,7390r3505,e" filled="f" strokeweight=".58pt">
              <v:path arrowok="t"/>
            </v:shape>
            <v:shape id="_x0000_s1061" style="position:absolute;left:4537;top:6665;width:0;height:730" coordorigin="4537,6665" coordsize="0,730" path="m4537,6665r,730e" filled="f" strokeweight=".58pt">
              <v:path arrowok="t"/>
            </v:shape>
            <v:shape id="_x0000_s1060" style="position:absolute;left:4542;top:7390;width:11268;height:0" coordorigin="4542,7390" coordsize="11268,0" path="m4542,7390r11269,e" filled="f" strokeweight=".58pt">
              <v:path arrowok="t"/>
            </v:shape>
            <v:shape id="_x0000_s1059" style="position:absolute;left:15816;top:6665;width:0;height:730" coordorigin="15816,6665" coordsize="0,730" path="m15816,6665r,730e" filled="f" strokeweight=".58pt">
              <v:path arrowok="t"/>
            </v:shape>
            <w10:wrap anchorx="page" anchory="page"/>
          </v:group>
        </w:pict>
      </w:r>
    </w:p>
    <w:p w14:paraId="2B0E4C85" w14:textId="090C7C4C" w:rsidR="005F7C8D" w:rsidRDefault="008838FB">
      <w:pPr>
        <w:spacing w:before="8"/>
        <w:ind w:left="113"/>
        <w:rPr>
          <w:rFonts w:ascii="Sylfaen" w:eastAsia="Sylfaen" w:hAnsi="Sylfaen" w:cs="Sylfaen"/>
          <w:sz w:val="18"/>
          <w:szCs w:val="18"/>
        </w:rPr>
      </w:pPr>
      <w:proofErr w:type="spellStart"/>
      <w:proofErr w:type="gramStart"/>
      <w:r>
        <w:rPr>
          <w:rFonts w:ascii="Sylfaen" w:eastAsia="Sylfaen" w:hAnsi="Sylfaen" w:cs="Sylfaen"/>
          <w:spacing w:val="1"/>
          <w:w w:val="95"/>
          <w:sz w:val="19"/>
          <w:szCs w:val="19"/>
        </w:rPr>
        <w:t>ს</w:t>
      </w:r>
      <w:r>
        <w:rPr>
          <w:rFonts w:ascii="Sylfaen" w:eastAsia="Sylfaen" w:hAnsi="Sylfaen" w:cs="Sylfaen"/>
          <w:spacing w:val="-1"/>
          <w:w w:val="95"/>
          <w:sz w:val="19"/>
          <w:szCs w:val="19"/>
        </w:rPr>
        <w:t>წა</w:t>
      </w:r>
      <w:r>
        <w:rPr>
          <w:rFonts w:ascii="Sylfaen" w:eastAsia="Sylfaen" w:hAnsi="Sylfaen" w:cs="Sylfaen"/>
          <w:spacing w:val="1"/>
          <w:w w:val="95"/>
          <w:sz w:val="19"/>
          <w:szCs w:val="19"/>
        </w:rPr>
        <w:t>ვ</w:t>
      </w:r>
      <w:r>
        <w:rPr>
          <w:rFonts w:ascii="Sylfaen" w:eastAsia="Sylfaen" w:hAnsi="Sylfaen" w:cs="Sylfaen"/>
          <w:spacing w:val="-2"/>
          <w:w w:val="95"/>
          <w:sz w:val="19"/>
          <w:szCs w:val="19"/>
        </w:rPr>
        <w:t>ლ</w:t>
      </w:r>
      <w:r>
        <w:rPr>
          <w:rFonts w:ascii="Sylfaen" w:eastAsia="Sylfaen" w:hAnsi="Sylfaen" w:cs="Sylfaen"/>
          <w:spacing w:val="-5"/>
          <w:w w:val="95"/>
          <w:sz w:val="19"/>
          <w:szCs w:val="19"/>
        </w:rPr>
        <w:t>ე</w:t>
      </w:r>
      <w:r>
        <w:rPr>
          <w:rFonts w:ascii="Sylfaen" w:eastAsia="Sylfaen" w:hAnsi="Sylfaen" w:cs="Sylfaen"/>
          <w:spacing w:val="2"/>
          <w:w w:val="95"/>
          <w:sz w:val="19"/>
          <w:szCs w:val="19"/>
        </w:rPr>
        <w:t>ბ</w:t>
      </w:r>
      <w:r>
        <w:rPr>
          <w:rFonts w:ascii="Sylfaen" w:eastAsia="Sylfaen" w:hAnsi="Sylfaen" w:cs="Sylfaen"/>
          <w:spacing w:val="-6"/>
          <w:w w:val="95"/>
          <w:sz w:val="19"/>
          <w:szCs w:val="19"/>
        </w:rPr>
        <w:t>ი</w:t>
      </w:r>
      <w:r>
        <w:rPr>
          <w:rFonts w:ascii="Sylfaen" w:eastAsia="Sylfaen" w:hAnsi="Sylfaen" w:cs="Sylfaen"/>
          <w:w w:val="95"/>
          <w:sz w:val="19"/>
          <w:szCs w:val="19"/>
        </w:rPr>
        <w:t>ს</w:t>
      </w:r>
      <w:proofErr w:type="spellEnd"/>
      <w:proofErr w:type="gramEnd"/>
      <w:r>
        <w:rPr>
          <w:rFonts w:ascii="Sylfaen" w:eastAsia="Sylfaen" w:hAnsi="Sylfaen" w:cs="Sylfaen"/>
          <w:spacing w:val="9"/>
          <w:w w:val="95"/>
          <w:sz w:val="19"/>
          <w:szCs w:val="19"/>
        </w:rPr>
        <w:t xml:space="preserve"> </w:t>
      </w:r>
      <w:proofErr w:type="spellStart"/>
      <w:r>
        <w:rPr>
          <w:rFonts w:ascii="Sylfaen" w:eastAsia="Sylfaen" w:hAnsi="Sylfaen" w:cs="Sylfaen"/>
          <w:spacing w:val="1"/>
          <w:w w:val="95"/>
          <w:sz w:val="19"/>
          <w:szCs w:val="19"/>
        </w:rPr>
        <w:t>ო</w:t>
      </w:r>
      <w:r>
        <w:rPr>
          <w:rFonts w:ascii="Sylfaen" w:eastAsia="Sylfaen" w:hAnsi="Sylfaen" w:cs="Sylfaen"/>
          <w:spacing w:val="-2"/>
          <w:w w:val="95"/>
          <w:sz w:val="19"/>
          <w:szCs w:val="19"/>
        </w:rPr>
        <w:t>რ</w:t>
      </w:r>
      <w:r>
        <w:rPr>
          <w:rFonts w:ascii="Sylfaen" w:eastAsia="Sylfaen" w:hAnsi="Sylfaen" w:cs="Sylfaen"/>
          <w:w w:val="95"/>
          <w:sz w:val="19"/>
          <w:szCs w:val="19"/>
        </w:rPr>
        <w:t>გ</w:t>
      </w:r>
      <w:r>
        <w:rPr>
          <w:rFonts w:ascii="Sylfaen" w:eastAsia="Sylfaen" w:hAnsi="Sylfaen" w:cs="Sylfaen"/>
          <w:spacing w:val="-5"/>
          <w:w w:val="95"/>
          <w:sz w:val="19"/>
          <w:szCs w:val="19"/>
        </w:rPr>
        <w:t>ა</w:t>
      </w:r>
      <w:r>
        <w:rPr>
          <w:rFonts w:ascii="Sylfaen" w:eastAsia="Sylfaen" w:hAnsi="Sylfaen" w:cs="Sylfaen"/>
          <w:spacing w:val="1"/>
          <w:w w:val="95"/>
          <w:sz w:val="19"/>
          <w:szCs w:val="19"/>
        </w:rPr>
        <w:t>ნ</w:t>
      </w:r>
      <w:r>
        <w:rPr>
          <w:rFonts w:ascii="Sylfaen" w:eastAsia="Sylfaen" w:hAnsi="Sylfaen" w:cs="Sylfaen"/>
          <w:spacing w:val="-1"/>
          <w:w w:val="95"/>
          <w:sz w:val="19"/>
          <w:szCs w:val="19"/>
        </w:rPr>
        <w:t>ი</w:t>
      </w:r>
      <w:r>
        <w:rPr>
          <w:rFonts w:ascii="Sylfaen" w:eastAsia="Sylfaen" w:hAnsi="Sylfaen" w:cs="Sylfaen"/>
          <w:w w:val="95"/>
          <w:sz w:val="19"/>
          <w:szCs w:val="19"/>
        </w:rPr>
        <w:t>ზ</w:t>
      </w:r>
      <w:r>
        <w:rPr>
          <w:rFonts w:ascii="Sylfaen" w:eastAsia="Sylfaen" w:hAnsi="Sylfaen" w:cs="Sylfaen"/>
          <w:spacing w:val="-1"/>
          <w:w w:val="95"/>
          <w:sz w:val="19"/>
          <w:szCs w:val="19"/>
        </w:rPr>
        <w:t>აცი</w:t>
      </w:r>
      <w:r>
        <w:rPr>
          <w:rFonts w:ascii="Sylfaen" w:eastAsia="Sylfaen" w:hAnsi="Sylfaen" w:cs="Sylfaen"/>
          <w:spacing w:val="-6"/>
          <w:w w:val="95"/>
          <w:sz w:val="19"/>
          <w:szCs w:val="19"/>
        </w:rPr>
        <w:t>ი</w:t>
      </w:r>
      <w:r>
        <w:rPr>
          <w:rFonts w:ascii="Sylfaen" w:eastAsia="Sylfaen" w:hAnsi="Sylfaen" w:cs="Sylfaen"/>
          <w:w w:val="95"/>
          <w:sz w:val="19"/>
          <w:szCs w:val="19"/>
        </w:rPr>
        <w:t>ს</w:t>
      </w:r>
      <w:proofErr w:type="spellEnd"/>
      <w:r>
        <w:rPr>
          <w:rFonts w:ascii="Sylfaen" w:eastAsia="Sylfaen" w:hAnsi="Sylfaen" w:cs="Sylfaen"/>
          <w:spacing w:val="17"/>
          <w:w w:val="95"/>
          <w:sz w:val="19"/>
          <w:szCs w:val="19"/>
        </w:rPr>
        <w:t xml:space="preserve"> </w:t>
      </w:r>
      <w:proofErr w:type="spellStart"/>
      <w:r>
        <w:rPr>
          <w:rFonts w:ascii="Sylfaen" w:eastAsia="Sylfaen" w:hAnsi="Sylfaen" w:cs="Sylfaen"/>
          <w:spacing w:val="-7"/>
          <w:sz w:val="19"/>
          <w:szCs w:val="19"/>
        </w:rPr>
        <w:t>ფ</w:t>
      </w:r>
      <w:r>
        <w:rPr>
          <w:rFonts w:ascii="Sylfaen" w:eastAsia="Sylfaen" w:hAnsi="Sylfaen" w:cs="Sylfaen"/>
          <w:spacing w:val="1"/>
          <w:sz w:val="19"/>
          <w:szCs w:val="19"/>
        </w:rPr>
        <w:t>ო</w:t>
      </w:r>
      <w:r>
        <w:rPr>
          <w:rFonts w:ascii="Sylfaen" w:eastAsia="Sylfaen" w:hAnsi="Sylfaen" w:cs="Sylfaen"/>
          <w:spacing w:val="-2"/>
          <w:sz w:val="19"/>
          <w:szCs w:val="19"/>
        </w:rPr>
        <w:t>რ</w:t>
      </w:r>
      <w:r>
        <w:rPr>
          <w:rFonts w:ascii="Sylfaen" w:eastAsia="Sylfaen" w:hAnsi="Sylfaen" w:cs="Sylfaen"/>
          <w:spacing w:val="1"/>
          <w:sz w:val="19"/>
          <w:szCs w:val="19"/>
        </w:rPr>
        <w:t>მ</w:t>
      </w:r>
      <w:r>
        <w:rPr>
          <w:rFonts w:ascii="Sylfaen" w:eastAsia="Sylfaen" w:hAnsi="Sylfaen" w:cs="Sylfaen"/>
          <w:spacing w:val="-5"/>
          <w:sz w:val="19"/>
          <w:szCs w:val="19"/>
        </w:rPr>
        <w:t>ე</w:t>
      </w:r>
      <w:r>
        <w:rPr>
          <w:rFonts w:ascii="Sylfaen" w:eastAsia="Sylfaen" w:hAnsi="Sylfaen" w:cs="Sylfaen"/>
          <w:spacing w:val="2"/>
          <w:sz w:val="19"/>
          <w:szCs w:val="19"/>
        </w:rPr>
        <w:t>ბ</w:t>
      </w:r>
      <w:r>
        <w:rPr>
          <w:rFonts w:ascii="Sylfaen" w:eastAsia="Sylfaen" w:hAnsi="Sylfaen" w:cs="Sylfaen"/>
          <w:sz w:val="19"/>
          <w:szCs w:val="19"/>
        </w:rPr>
        <w:t>ი</w:t>
      </w:r>
      <w:proofErr w:type="spellEnd"/>
      <w:r>
        <w:rPr>
          <w:rFonts w:ascii="Sylfaen" w:eastAsia="Sylfaen" w:hAnsi="Sylfaen" w:cs="Sylfaen"/>
          <w:sz w:val="19"/>
          <w:szCs w:val="19"/>
        </w:rPr>
        <w:t xml:space="preserve">          </w:t>
      </w:r>
      <w:r>
        <w:rPr>
          <w:rFonts w:ascii="Sylfaen" w:eastAsia="Sylfaen" w:hAnsi="Sylfaen" w:cs="Sylfaen"/>
          <w:spacing w:val="12"/>
          <w:sz w:val="19"/>
          <w:szCs w:val="19"/>
        </w:rPr>
        <w:t xml:space="preserve"> </w:t>
      </w:r>
      <w:proofErr w:type="spellStart"/>
      <w:r>
        <w:rPr>
          <w:rFonts w:ascii="Sylfaen" w:eastAsia="Sylfaen" w:hAnsi="Sylfaen" w:cs="Sylfaen"/>
          <w:spacing w:val="1"/>
          <w:sz w:val="18"/>
          <w:szCs w:val="18"/>
        </w:rPr>
        <w:t>ს</w:t>
      </w:r>
      <w:r>
        <w:rPr>
          <w:rFonts w:ascii="Sylfaen" w:eastAsia="Sylfaen" w:hAnsi="Sylfaen" w:cs="Sylfaen"/>
          <w:spacing w:val="-1"/>
          <w:sz w:val="18"/>
          <w:szCs w:val="18"/>
        </w:rPr>
        <w:t>წა</w:t>
      </w:r>
      <w:r>
        <w:rPr>
          <w:rFonts w:ascii="Sylfaen" w:eastAsia="Sylfaen" w:hAnsi="Sylfaen" w:cs="Sylfaen"/>
          <w:spacing w:val="1"/>
          <w:sz w:val="18"/>
          <w:szCs w:val="18"/>
        </w:rPr>
        <w:t>ვ</w:t>
      </w:r>
      <w:r>
        <w:rPr>
          <w:rFonts w:ascii="Sylfaen" w:eastAsia="Sylfaen" w:hAnsi="Sylfaen" w:cs="Sylfaen"/>
          <w:spacing w:val="-6"/>
          <w:sz w:val="18"/>
          <w:szCs w:val="18"/>
        </w:rPr>
        <w:t>ლ</w:t>
      </w:r>
      <w:r>
        <w:rPr>
          <w:rFonts w:ascii="Sylfaen" w:eastAsia="Sylfaen" w:hAnsi="Sylfaen" w:cs="Sylfaen"/>
          <w:sz w:val="18"/>
          <w:szCs w:val="18"/>
        </w:rPr>
        <w:t>ე</w:t>
      </w:r>
      <w:r>
        <w:rPr>
          <w:rFonts w:ascii="Sylfaen" w:eastAsia="Sylfaen" w:hAnsi="Sylfaen" w:cs="Sylfaen"/>
          <w:spacing w:val="2"/>
          <w:sz w:val="18"/>
          <w:szCs w:val="18"/>
        </w:rPr>
        <w:t>ბ</w:t>
      </w:r>
      <w:r>
        <w:rPr>
          <w:rFonts w:ascii="Sylfaen" w:eastAsia="Sylfaen" w:hAnsi="Sylfaen" w:cs="Sylfaen"/>
          <w:spacing w:val="-6"/>
          <w:sz w:val="18"/>
          <w:szCs w:val="18"/>
        </w:rPr>
        <w:t>ი</w:t>
      </w:r>
      <w:r>
        <w:rPr>
          <w:rFonts w:ascii="Sylfaen" w:eastAsia="Sylfaen" w:hAnsi="Sylfaen" w:cs="Sylfaen"/>
          <w:sz w:val="18"/>
          <w:szCs w:val="18"/>
        </w:rPr>
        <w:t>ს</w:t>
      </w:r>
      <w:proofErr w:type="spellEnd"/>
      <w:r>
        <w:rPr>
          <w:rFonts w:ascii="Sylfaen" w:eastAsia="Sylfaen" w:hAnsi="Sylfaen" w:cs="Sylfaen"/>
          <w:spacing w:val="9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spacing w:val="1"/>
          <w:sz w:val="18"/>
          <w:szCs w:val="18"/>
        </w:rPr>
        <w:t>ო</w:t>
      </w:r>
      <w:r>
        <w:rPr>
          <w:rFonts w:ascii="Sylfaen" w:eastAsia="Sylfaen" w:hAnsi="Sylfaen" w:cs="Sylfaen"/>
          <w:spacing w:val="-2"/>
          <w:sz w:val="18"/>
          <w:szCs w:val="18"/>
        </w:rPr>
        <w:t>რ</w:t>
      </w:r>
      <w:r>
        <w:rPr>
          <w:rFonts w:ascii="Sylfaen" w:eastAsia="Sylfaen" w:hAnsi="Sylfaen" w:cs="Sylfaen"/>
          <w:sz w:val="18"/>
          <w:szCs w:val="18"/>
        </w:rPr>
        <w:t>გ</w:t>
      </w:r>
      <w:r>
        <w:rPr>
          <w:rFonts w:ascii="Sylfaen" w:eastAsia="Sylfaen" w:hAnsi="Sylfaen" w:cs="Sylfaen"/>
          <w:spacing w:val="-5"/>
          <w:sz w:val="18"/>
          <w:szCs w:val="18"/>
        </w:rPr>
        <w:t>ა</w:t>
      </w:r>
      <w:r>
        <w:rPr>
          <w:rFonts w:ascii="Sylfaen" w:eastAsia="Sylfaen" w:hAnsi="Sylfaen" w:cs="Sylfaen"/>
          <w:spacing w:val="1"/>
          <w:sz w:val="18"/>
          <w:szCs w:val="18"/>
        </w:rPr>
        <w:t>ნ</w:t>
      </w:r>
      <w:r>
        <w:rPr>
          <w:rFonts w:ascii="Sylfaen" w:eastAsia="Sylfaen" w:hAnsi="Sylfaen" w:cs="Sylfaen"/>
          <w:spacing w:val="-1"/>
          <w:sz w:val="18"/>
          <w:szCs w:val="18"/>
        </w:rPr>
        <w:t>ი</w:t>
      </w:r>
      <w:r>
        <w:rPr>
          <w:rFonts w:ascii="Sylfaen" w:eastAsia="Sylfaen" w:hAnsi="Sylfaen" w:cs="Sylfaen"/>
          <w:sz w:val="18"/>
          <w:szCs w:val="18"/>
        </w:rPr>
        <w:t>ზ</w:t>
      </w:r>
      <w:r>
        <w:rPr>
          <w:rFonts w:ascii="Sylfaen" w:eastAsia="Sylfaen" w:hAnsi="Sylfaen" w:cs="Sylfaen"/>
          <w:spacing w:val="-1"/>
          <w:sz w:val="18"/>
          <w:szCs w:val="18"/>
        </w:rPr>
        <w:t>ა</w:t>
      </w:r>
      <w:r>
        <w:rPr>
          <w:rFonts w:ascii="Sylfaen" w:eastAsia="Sylfaen" w:hAnsi="Sylfaen" w:cs="Sylfaen"/>
          <w:spacing w:val="-6"/>
          <w:sz w:val="18"/>
          <w:szCs w:val="18"/>
        </w:rPr>
        <w:t>ც</w:t>
      </w:r>
      <w:r>
        <w:rPr>
          <w:rFonts w:ascii="Sylfaen" w:eastAsia="Sylfaen" w:hAnsi="Sylfaen" w:cs="Sylfaen"/>
          <w:spacing w:val="-1"/>
          <w:sz w:val="18"/>
          <w:szCs w:val="18"/>
        </w:rPr>
        <w:t>იი</w:t>
      </w:r>
      <w:r>
        <w:rPr>
          <w:rFonts w:ascii="Sylfaen" w:eastAsia="Sylfaen" w:hAnsi="Sylfaen" w:cs="Sylfaen"/>
          <w:sz w:val="18"/>
          <w:szCs w:val="18"/>
        </w:rPr>
        <w:t>ს</w:t>
      </w:r>
      <w:proofErr w:type="spellEnd"/>
      <w:r>
        <w:rPr>
          <w:rFonts w:ascii="Sylfaen" w:eastAsia="Sylfaen" w:hAnsi="Sylfaen" w:cs="Sylfaen"/>
          <w:spacing w:val="12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spacing w:val="-2"/>
          <w:sz w:val="18"/>
          <w:szCs w:val="18"/>
        </w:rPr>
        <w:t>ფ</w:t>
      </w:r>
      <w:r>
        <w:rPr>
          <w:rFonts w:ascii="Sylfaen" w:eastAsia="Sylfaen" w:hAnsi="Sylfaen" w:cs="Sylfaen"/>
          <w:spacing w:val="1"/>
          <w:sz w:val="18"/>
          <w:szCs w:val="18"/>
        </w:rPr>
        <w:t>ო</w:t>
      </w:r>
      <w:r>
        <w:rPr>
          <w:rFonts w:ascii="Sylfaen" w:eastAsia="Sylfaen" w:hAnsi="Sylfaen" w:cs="Sylfaen"/>
          <w:spacing w:val="-6"/>
          <w:sz w:val="18"/>
          <w:szCs w:val="18"/>
        </w:rPr>
        <w:t>რ</w:t>
      </w:r>
      <w:r>
        <w:rPr>
          <w:rFonts w:ascii="Sylfaen" w:eastAsia="Sylfaen" w:hAnsi="Sylfaen" w:cs="Sylfaen"/>
          <w:spacing w:val="1"/>
          <w:sz w:val="18"/>
          <w:szCs w:val="18"/>
        </w:rPr>
        <w:t>მ</w:t>
      </w:r>
      <w:r>
        <w:rPr>
          <w:rFonts w:ascii="Sylfaen" w:eastAsia="Sylfaen" w:hAnsi="Sylfaen" w:cs="Sylfaen"/>
          <w:spacing w:val="-5"/>
          <w:sz w:val="18"/>
          <w:szCs w:val="18"/>
        </w:rPr>
        <w:t>ე</w:t>
      </w:r>
      <w:r>
        <w:rPr>
          <w:rFonts w:ascii="Sylfaen" w:eastAsia="Sylfaen" w:hAnsi="Sylfaen" w:cs="Sylfaen"/>
          <w:spacing w:val="2"/>
          <w:sz w:val="18"/>
          <w:szCs w:val="18"/>
        </w:rPr>
        <w:t>ბ</w:t>
      </w:r>
      <w:r>
        <w:rPr>
          <w:rFonts w:ascii="Sylfaen" w:eastAsia="Sylfaen" w:hAnsi="Sylfaen" w:cs="Sylfaen"/>
          <w:spacing w:val="-1"/>
          <w:sz w:val="18"/>
          <w:szCs w:val="18"/>
        </w:rPr>
        <w:t>ი</w:t>
      </w:r>
      <w:r>
        <w:rPr>
          <w:rFonts w:ascii="Sylfaen" w:eastAsia="Sylfaen" w:hAnsi="Sylfaen" w:cs="Sylfaen"/>
          <w:sz w:val="18"/>
          <w:szCs w:val="18"/>
        </w:rPr>
        <w:t>ს</w:t>
      </w:r>
      <w:proofErr w:type="spellEnd"/>
      <w:r>
        <w:rPr>
          <w:rFonts w:ascii="Sylfaen" w:eastAsia="Sylfaen" w:hAnsi="Sylfaen" w:cs="Sylfaen"/>
          <w:spacing w:val="3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spacing w:val="2"/>
          <w:w w:val="101"/>
          <w:sz w:val="18"/>
          <w:szCs w:val="18"/>
        </w:rPr>
        <w:t>კ</w:t>
      </w:r>
      <w:r>
        <w:rPr>
          <w:rFonts w:ascii="Sylfaen" w:eastAsia="Sylfaen" w:hAnsi="Sylfaen" w:cs="Sylfaen"/>
          <w:spacing w:val="-2"/>
          <w:w w:val="101"/>
          <w:sz w:val="18"/>
          <w:szCs w:val="18"/>
        </w:rPr>
        <w:t>ლ</w:t>
      </w:r>
      <w:r>
        <w:rPr>
          <w:rFonts w:ascii="Sylfaen" w:eastAsia="Sylfaen" w:hAnsi="Sylfaen" w:cs="Sylfaen"/>
          <w:spacing w:val="-1"/>
          <w:w w:val="101"/>
          <w:sz w:val="18"/>
          <w:szCs w:val="18"/>
        </w:rPr>
        <w:t>ა</w:t>
      </w:r>
      <w:r>
        <w:rPr>
          <w:rFonts w:ascii="Sylfaen" w:eastAsia="Sylfaen" w:hAnsi="Sylfaen" w:cs="Sylfaen"/>
          <w:spacing w:val="1"/>
          <w:w w:val="101"/>
          <w:sz w:val="18"/>
          <w:szCs w:val="18"/>
        </w:rPr>
        <w:t>ს</w:t>
      </w:r>
      <w:r>
        <w:rPr>
          <w:rFonts w:ascii="Sylfaen" w:eastAsia="Sylfaen" w:hAnsi="Sylfaen" w:cs="Sylfaen"/>
          <w:spacing w:val="-1"/>
          <w:w w:val="101"/>
          <w:sz w:val="18"/>
          <w:szCs w:val="18"/>
        </w:rPr>
        <w:t>ი</w:t>
      </w:r>
      <w:r>
        <w:rPr>
          <w:rFonts w:ascii="Sylfaen" w:eastAsia="Sylfaen" w:hAnsi="Sylfaen" w:cs="Sylfaen"/>
          <w:spacing w:val="-2"/>
          <w:w w:val="101"/>
          <w:sz w:val="18"/>
          <w:szCs w:val="18"/>
        </w:rPr>
        <w:t>ფ</w:t>
      </w:r>
      <w:r>
        <w:rPr>
          <w:rFonts w:ascii="Sylfaen" w:eastAsia="Sylfaen" w:hAnsi="Sylfaen" w:cs="Sylfaen"/>
          <w:spacing w:val="-6"/>
          <w:w w:val="101"/>
          <w:sz w:val="18"/>
          <w:szCs w:val="18"/>
        </w:rPr>
        <w:t>ი</w:t>
      </w:r>
      <w:r>
        <w:rPr>
          <w:rFonts w:ascii="Sylfaen" w:eastAsia="Sylfaen" w:hAnsi="Sylfaen" w:cs="Sylfaen"/>
          <w:spacing w:val="2"/>
          <w:w w:val="101"/>
          <w:sz w:val="18"/>
          <w:szCs w:val="18"/>
        </w:rPr>
        <w:t>კ</w:t>
      </w:r>
      <w:r>
        <w:rPr>
          <w:rFonts w:ascii="Sylfaen" w:eastAsia="Sylfaen" w:hAnsi="Sylfaen" w:cs="Sylfaen"/>
          <w:spacing w:val="-1"/>
          <w:w w:val="101"/>
          <w:sz w:val="18"/>
          <w:szCs w:val="18"/>
        </w:rPr>
        <w:t>აცი</w:t>
      </w:r>
      <w:r>
        <w:rPr>
          <w:rFonts w:ascii="Sylfaen" w:eastAsia="Sylfaen" w:hAnsi="Sylfaen" w:cs="Sylfaen"/>
          <w:w w:val="101"/>
          <w:sz w:val="18"/>
          <w:szCs w:val="18"/>
        </w:rPr>
        <w:t>ა</w:t>
      </w:r>
      <w:proofErr w:type="spellEnd"/>
    </w:p>
    <w:p w14:paraId="5E9A5D00" w14:textId="77777777" w:rsidR="005F7C8D" w:rsidRDefault="008838FB">
      <w:pPr>
        <w:spacing w:line="240" w:lineRule="exact"/>
        <w:ind w:left="3623"/>
        <w:rPr>
          <w:rFonts w:ascii="Sylfaen" w:eastAsia="Sylfaen" w:hAnsi="Sylfaen" w:cs="Sylfaen"/>
          <w:sz w:val="18"/>
          <w:szCs w:val="18"/>
        </w:rPr>
      </w:pPr>
      <w:bookmarkStart w:id="0" w:name="_GoBack"/>
      <w:bookmarkEnd w:id="0"/>
      <w:proofErr w:type="spellStart"/>
      <w:proofErr w:type="gramStart"/>
      <w:r>
        <w:rPr>
          <w:rFonts w:ascii="Sylfaen" w:eastAsia="Sylfaen" w:hAnsi="Sylfaen" w:cs="Sylfaen"/>
          <w:w w:val="95"/>
          <w:position w:val="1"/>
          <w:sz w:val="19"/>
          <w:szCs w:val="19"/>
        </w:rPr>
        <w:t>გ</w:t>
      </w:r>
      <w:r>
        <w:rPr>
          <w:rFonts w:ascii="Sylfaen" w:eastAsia="Sylfaen" w:hAnsi="Sylfaen" w:cs="Sylfaen"/>
          <w:spacing w:val="-1"/>
          <w:w w:val="95"/>
          <w:position w:val="1"/>
          <w:sz w:val="19"/>
          <w:szCs w:val="19"/>
        </w:rPr>
        <w:t>ა</w:t>
      </w:r>
      <w:r>
        <w:rPr>
          <w:rFonts w:ascii="Sylfaen" w:eastAsia="Sylfaen" w:hAnsi="Sylfaen" w:cs="Sylfaen"/>
          <w:spacing w:val="-3"/>
          <w:w w:val="95"/>
          <w:position w:val="1"/>
          <w:sz w:val="19"/>
          <w:szCs w:val="19"/>
        </w:rPr>
        <w:t>კ</w:t>
      </w:r>
      <w:r>
        <w:rPr>
          <w:rFonts w:ascii="Sylfaen" w:eastAsia="Sylfaen" w:hAnsi="Sylfaen" w:cs="Sylfaen"/>
          <w:spacing w:val="1"/>
          <w:w w:val="95"/>
          <w:position w:val="1"/>
          <w:sz w:val="19"/>
          <w:szCs w:val="19"/>
        </w:rPr>
        <w:t>ვ</w:t>
      </w:r>
      <w:r>
        <w:rPr>
          <w:rFonts w:ascii="Sylfaen" w:eastAsia="Sylfaen" w:hAnsi="Sylfaen" w:cs="Sylfaen"/>
          <w:w w:val="95"/>
          <w:position w:val="1"/>
          <w:sz w:val="19"/>
          <w:szCs w:val="19"/>
        </w:rPr>
        <w:t>ე</w:t>
      </w:r>
      <w:r>
        <w:rPr>
          <w:rFonts w:ascii="Sylfaen" w:eastAsia="Sylfaen" w:hAnsi="Sylfaen" w:cs="Sylfaen"/>
          <w:spacing w:val="-1"/>
          <w:w w:val="95"/>
          <w:position w:val="1"/>
          <w:sz w:val="19"/>
          <w:szCs w:val="19"/>
        </w:rPr>
        <w:t>თი</w:t>
      </w:r>
      <w:r>
        <w:rPr>
          <w:rFonts w:ascii="Sylfaen" w:eastAsia="Sylfaen" w:hAnsi="Sylfaen" w:cs="Sylfaen"/>
          <w:spacing w:val="-2"/>
          <w:w w:val="95"/>
          <w:position w:val="1"/>
          <w:sz w:val="19"/>
          <w:szCs w:val="19"/>
        </w:rPr>
        <w:t>ლ</w:t>
      </w:r>
      <w:r>
        <w:rPr>
          <w:rFonts w:ascii="Sylfaen" w:eastAsia="Sylfaen" w:hAnsi="Sylfaen" w:cs="Sylfaen"/>
          <w:spacing w:val="-5"/>
          <w:w w:val="95"/>
          <w:position w:val="1"/>
          <w:sz w:val="19"/>
          <w:szCs w:val="19"/>
        </w:rPr>
        <w:t>ი</w:t>
      </w:r>
      <w:proofErr w:type="spellEnd"/>
      <w:proofErr w:type="gramEnd"/>
      <w:r>
        <w:rPr>
          <w:rFonts w:ascii="Sylfaen" w:eastAsia="Sylfaen" w:hAnsi="Sylfaen" w:cs="Sylfaen"/>
          <w:w w:val="95"/>
          <w:position w:val="1"/>
          <w:sz w:val="19"/>
          <w:szCs w:val="19"/>
        </w:rPr>
        <w:t>,</w:t>
      </w:r>
      <w:r>
        <w:rPr>
          <w:rFonts w:ascii="Sylfaen" w:eastAsia="Sylfaen" w:hAnsi="Sylfaen" w:cs="Sylfaen"/>
          <w:spacing w:val="10"/>
          <w:w w:val="95"/>
          <w:position w:val="1"/>
          <w:sz w:val="19"/>
          <w:szCs w:val="19"/>
        </w:rPr>
        <w:t xml:space="preserve"> </w:t>
      </w:r>
      <w:proofErr w:type="spellStart"/>
      <w:r>
        <w:rPr>
          <w:rFonts w:ascii="Sylfaen" w:eastAsia="Sylfaen" w:hAnsi="Sylfaen" w:cs="Sylfaen"/>
          <w:spacing w:val="1"/>
          <w:w w:val="95"/>
          <w:position w:val="1"/>
          <w:sz w:val="19"/>
          <w:szCs w:val="19"/>
        </w:rPr>
        <w:t>ს</w:t>
      </w:r>
      <w:r>
        <w:rPr>
          <w:rFonts w:ascii="Sylfaen" w:eastAsia="Sylfaen" w:hAnsi="Sylfaen" w:cs="Sylfaen"/>
          <w:spacing w:val="-1"/>
          <w:w w:val="95"/>
          <w:position w:val="1"/>
          <w:sz w:val="19"/>
          <w:szCs w:val="19"/>
        </w:rPr>
        <w:t>წ</w:t>
      </w:r>
      <w:r>
        <w:rPr>
          <w:rFonts w:ascii="Sylfaen" w:eastAsia="Sylfaen" w:hAnsi="Sylfaen" w:cs="Sylfaen"/>
          <w:spacing w:val="-5"/>
          <w:w w:val="95"/>
          <w:position w:val="1"/>
          <w:sz w:val="19"/>
          <w:szCs w:val="19"/>
        </w:rPr>
        <w:t>ა</w:t>
      </w:r>
      <w:r>
        <w:rPr>
          <w:rFonts w:ascii="Sylfaen" w:eastAsia="Sylfaen" w:hAnsi="Sylfaen" w:cs="Sylfaen"/>
          <w:spacing w:val="1"/>
          <w:w w:val="95"/>
          <w:position w:val="1"/>
          <w:sz w:val="19"/>
          <w:szCs w:val="19"/>
        </w:rPr>
        <w:t>ვ</w:t>
      </w:r>
      <w:r>
        <w:rPr>
          <w:rFonts w:ascii="Sylfaen" w:eastAsia="Sylfaen" w:hAnsi="Sylfaen" w:cs="Sylfaen"/>
          <w:spacing w:val="-2"/>
          <w:w w:val="95"/>
          <w:position w:val="1"/>
          <w:sz w:val="19"/>
          <w:szCs w:val="19"/>
        </w:rPr>
        <w:t>ლ</w:t>
      </w:r>
      <w:r>
        <w:rPr>
          <w:rFonts w:ascii="Sylfaen" w:eastAsia="Sylfaen" w:hAnsi="Sylfaen" w:cs="Sylfaen"/>
          <w:spacing w:val="-5"/>
          <w:w w:val="95"/>
          <w:position w:val="1"/>
          <w:sz w:val="19"/>
          <w:szCs w:val="19"/>
        </w:rPr>
        <w:t>ე</w:t>
      </w:r>
      <w:r>
        <w:rPr>
          <w:rFonts w:ascii="Sylfaen" w:eastAsia="Sylfaen" w:hAnsi="Sylfaen" w:cs="Sylfaen"/>
          <w:spacing w:val="2"/>
          <w:w w:val="95"/>
          <w:position w:val="1"/>
          <w:sz w:val="19"/>
          <w:szCs w:val="19"/>
        </w:rPr>
        <w:t>ბ</w:t>
      </w:r>
      <w:r>
        <w:rPr>
          <w:rFonts w:ascii="Sylfaen" w:eastAsia="Sylfaen" w:hAnsi="Sylfaen" w:cs="Sylfaen"/>
          <w:spacing w:val="-1"/>
          <w:w w:val="95"/>
          <w:position w:val="1"/>
          <w:sz w:val="19"/>
          <w:szCs w:val="19"/>
        </w:rPr>
        <w:t>ი</w:t>
      </w:r>
      <w:r>
        <w:rPr>
          <w:rFonts w:ascii="Sylfaen" w:eastAsia="Sylfaen" w:hAnsi="Sylfaen" w:cs="Sylfaen"/>
          <w:w w:val="95"/>
          <w:position w:val="1"/>
          <w:sz w:val="19"/>
          <w:szCs w:val="19"/>
        </w:rPr>
        <w:t>ს</w:t>
      </w:r>
      <w:proofErr w:type="spellEnd"/>
      <w:r>
        <w:rPr>
          <w:rFonts w:ascii="Sylfaen" w:eastAsia="Sylfaen" w:hAnsi="Sylfaen" w:cs="Sylfaen"/>
          <w:spacing w:val="9"/>
          <w:w w:val="95"/>
          <w:position w:val="1"/>
          <w:sz w:val="19"/>
          <w:szCs w:val="19"/>
        </w:rPr>
        <w:t xml:space="preserve"> </w:t>
      </w:r>
      <w:proofErr w:type="spellStart"/>
      <w:r>
        <w:rPr>
          <w:rFonts w:ascii="Sylfaen" w:eastAsia="Sylfaen" w:hAnsi="Sylfaen" w:cs="Sylfaen"/>
          <w:spacing w:val="1"/>
          <w:w w:val="95"/>
          <w:position w:val="1"/>
          <w:sz w:val="19"/>
          <w:szCs w:val="19"/>
        </w:rPr>
        <w:t>ო</w:t>
      </w:r>
      <w:r>
        <w:rPr>
          <w:rFonts w:ascii="Sylfaen" w:eastAsia="Sylfaen" w:hAnsi="Sylfaen" w:cs="Sylfaen"/>
          <w:spacing w:val="-6"/>
          <w:w w:val="95"/>
          <w:position w:val="1"/>
          <w:sz w:val="19"/>
          <w:szCs w:val="19"/>
        </w:rPr>
        <w:t>რ</w:t>
      </w:r>
      <w:r>
        <w:rPr>
          <w:rFonts w:ascii="Sylfaen" w:eastAsia="Sylfaen" w:hAnsi="Sylfaen" w:cs="Sylfaen"/>
          <w:w w:val="95"/>
          <w:position w:val="1"/>
          <w:sz w:val="19"/>
          <w:szCs w:val="19"/>
        </w:rPr>
        <w:t>გ</w:t>
      </w:r>
      <w:r>
        <w:rPr>
          <w:rFonts w:ascii="Sylfaen" w:eastAsia="Sylfaen" w:hAnsi="Sylfaen" w:cs="Sylfaen"/>
          <w:spacing w:val="-1"/>
          <w:w w:val="95"/>
          <w:position w:val="1"/>
          <w:sz w:val="19"/>
          <w:szCs w:val="19"/>
        </w:rPr>
        <w:t>ა</w:t>
      </w:r>
      <w:r>
        <w:rPr>
          <w:rFonts w:ascii="Sylfaen" w:eastAsia="Sylfaen" w:hAnsi="Sylfaen" w:cs="Sylfaen"/>
          <w:spacing w:val="1"/>
          <w:w w:val="95"/>
          <w:position w:val="1"/>
          <w:sz w:val="19"/>
          <w:szCs w:val="19"/>
        </w:rPr>
        <w:t>ნ</w:t>
      </w:r>
      <w:r>
        <w:rPr>
          <w:rFonts w:ascii="Sylfaen" w:eastAsia="Sylfaen" w:hAnsi="Sylfaen" w:cs="Sylfaen"/>
          <w:spacing w:val="-1"/>
          <w:w w:val="95"/>
          <w:position w:val="1"/>
          <w:sz w:val="19"/>
          <w:szCs w:val="19"/>
        </w:rPr>
        <w:t>ი</w:t>
      </w:r>
      <w:r>
        <w:rPr>
          <w:rFonts w:ascii="Sylfaen" w:eastAsia="Sylfaen" w:hAnsi="Sylfaen" w:cs="Sylfaen"/>
          <w:w w:val="95"/>
          <w:position w:val="1"/>
          <w:sz w:val="19"/>
          <w:szCs w:val="19"/>
        </w:rPr>
        <w:t>ზ</w:t>
      </w:r>
      <w:r>
        <w:rPr>
          <w:rFonts w:ascii="Sylfaen" w:eastAsia="Sylfaen" w:hAnsi="Sylfaen" w:cs="Sylfaen"/>
          <w:spacing w:val="-6"/>
          <w:w w:val="95"/>
          <w:position w:val="1"/>
          <w:sz w:val="19"/>
          <w:szCs w:val="19"/>
        </w:rPr>
        <w:t>ა</w:t>
      </w:r>
      <w:r>
        <w:rPr>
          <w:rFonts w:ascii="Sylfaen" w:eastAsia="Sylfaen" w:hAnsi="Sylfaen" w:cs="Sylfaen"/>
          <w:spacing w:val="-1"/>
          <w:w w:val="95"/>
          <w:position w:val="1"/>
          <w:sz w:val="19"/>
          <w:szCs w:val="19"/>
        </w:rPr>
        <w:t>ციი</w:t>
      </w:r>
      <w:r>
        <w:rPr>
          <w:rFonts w:ascii="Sylfaen" w:eastAsia="Sylfaen" w:hAnsi="Sylfaen" w:cs="Sylfaen"/>
          <w:w w:val="95"/>
          <w:position w:val="1"/>
          <w:sz w:val="19"/>
          <w:szCs w:val="19"/>
        </w:rPr>
        <w:t>ს</w:t>
      </w:r>
      <w:proofErr w:type="spellEnd"/>
      <w:r>
        <w:rPr>
          <w:rFonts w:ascii="Sylfaen" w:eastAsia="Sylfaen" w:hAnsi="Sylfaen" w:cs="Sylfaen"/>
          <w:spacing w:val="11"/>
          <w:w w:val="95"/>
          <w:position w:val="1"/>
          <w:sz w:val="19"/>
          <w:szCs w:val="19"/>
        </w:rPr>
        <w:t xml:space="preserve"> </w:t>
      </w:r>
      <w:proofErr w:type="spellStart"/>
      <w:r>
        <w:rPr>
          <w:rFonts w:ascii="Sylfaen" w:eastAsia="Sylfaen" w:hAnsi="Sylfaen" w:cs="Sylfaen"/>
          <w:spacing w:val="1"/>
          <w:w w:val="95"/>
          <w:position w:val="1"/>
          <w:sz w:val="19"/>
          <w:szCs w:val="19"/>
        </w:rPr>
        <w:t>ძ</w:t>
      </w:r>
      <w:r>
        <w:rPr>
          <w:rFonts w:ascii="Sylfaen" w:eastAsia="Sylfaen" w:hAnsi="Sylfaen" w:cs="Sylfaen"/>
          <w:spacing w:val="-1"/>
          <w:w w:val="95"/>
          <w:position w:val="1"/>
          <w:sz w:val="19"/>
          <w:szCs w:val="19"/>
        </w:rPr>
        <w:t>ი</w:t>
      </w:r>
      <w:r>
        <w:rPr>
          <w:rFonts w:ascii="Sylfaen" w:eastAsia="Sylfaen" w:hAnsi="Sylfaen" w:cs="Sylfaen"/>
          <w:spacing w:val="-2"/>
          <w:w w:val="95"/>
          <w:position w:val="1"/>
          <w:sz w:val="19"/>
          <w:szCs w:val="19"/>
        </w:rPr>
        <w:t>რ</w:t>
      </w:r>
      <w:r>
        <w:rPr>
          <w:rFonts w:ascii="Sylfaen" w:eastAsia="Sylfaen" w:hAnsi="Sylfaen" w:cs="Sylfaen"/>
          <w:spacing w:val="-1"/>
          <w:w w:val="95"/>
          <w:position w:val="1"/>
          <w:sz w:val="19"/>
          <w:szCs w:val="19"/>
        </w:rPr>
        <w:t>ით</w:t>
      </w:r>
      <w:r>
        <w:rPr>
          <w:rFonts w:ascii="Sylfaen" w:eastAsia="Sylfaen" w:hAnsi="Sylfaen" w:cs="Sylfaen"/>
          <w:spacing w:val="-5"/>
          <w:w w:val="95"/>
          <w:position w:val="1"/>
          <w:sz w:val="19"/>
          <w:szCs w:val="19"/>
        </w:rPr>
        <w:t>ა</w:t>
      </w:r>
      <w:r>
        <w:rPr>
          <w:rFonts w:ascii="Sylfaen" w:eastAsia="Sylfaen" w:hAnsi="Sylfaen" w:cs="Sylfaen"/>
          <w:w w:val="95"/>
          <w:position w:val="1"/>
          <w:sz w:val="19"/>
          <w:szCs w:val="19"/>
        </w:rPr>
        <w:t>დი</w:t>
      </w:r>
      <w:proofErr w:type="spellEnd"/>
      <w:r>
        <w:rPr>
          <w:rFonts w:ascii="Sylfaen" w:eastAsia="Sylfaen" w:hAnsi="Sylfaen" w:cs="Sylfaen"/>
          <w:spacing w:val="10"/>
          <w:w w:val="95"/>
          <w:position w:val="1"/>
          <w:sz w:val="19"/>
          <w:szCs w:val="19"/>
        </w:rPr>
        <w:t xml:space="preserve"> </w:t>
      </w:r>
      <w:proofErr w:type="spellStart"/>
      <w:r>
        <w:rPr>
          <w:rFonts w:ascii="Sylfaen" w:eastAsia="Sylfaen" w:hAnsi="Sylfaen" w:cs="Sylfaen"/>
          <w:spacing w:val="-7"/>
          <w:w w:val="95"/>
          <w:position w:val="1"/>
          <w:sz w:val="19"/>
          <w:szCs w:val="19"/>
        </w:rPr>
        <w:t>ფ</w:t>
      </w:r>
      <w:r>
        <w:rPr>
          <w:rFonts w:ascii="Sylfaen" w:eastAsia="Sylfaen" w:hAnsi="Sylfaen" w:cs="Sylfaen"/>
          <w:spacing w:val="1"/>
          <w:w w:val="95"/>
          <w:position w:val="1"/>
          <w:sz w:val="19"/>
          <w:szCs w:val="19"/>
        </w:rPr>
        <w:t>ო</w:t>
      </w:r>
      <w:r>
        <w:rPr>
          <w:rFonts w:ascii="Sylfaen" w:eastAsia="Sylfaen" w:hAnsi="Sylfaen" w:cs="Sylfaen"/>
          <w:spacing w:val="-2"/>
          <w:w w:val="95"/>
          <w:position w:val="1"/>
          <w:sz w:val="19"/>
          <w:szCs w:val="19"/>
        </w:rPr>
        <w:t>რ</w:t>
      </w:r>
      <w:r>
        <w:rPr>
          <w:rFonts w:ascii="Sylfaen" w:eastAsia="Sylfaen" w:hAnsi="Sylfaen" w:cs="Sylfaen"/>
          <w:spacing w:val="1"/>
          <w:w w:val="95"/>
          <w:position w:val="1"/>
          <w:sz w:val="19"/>
          <w:szCs w:val="19"/>
        </w:rPr>
        <w:t>მ</w:t>
      </w:r>
      <w:r>
        <w:rPr>
          <w:rFonts w:ascii="Sylfaen" w:eastAsia="Sylfaen" w:hAnsi="Sylfaen" w:cs="Sylfaen"/>
          <w:spacing w:val="-5"/>
          <w:w w:val="95"/>
          <w:position w:val="1"/>
          <w:sz w:val="19"/>
          <w:szCs w:val="19"/>
        </w:rPr>
        <w:t>ა</w:t>
      </w:r>
      <w:proofErr w:type="spellEnd"/>
      <w:r>
        <w:rPr>
          <w:rFonts w:ascii="Sylfaen" w:eastAsia="Sylfaen" w:hAnsi="Sylfaen" w:cs="Sylfaen"/>
          <w:w w:val="95"/>
          <w:position w:val="1"/>
          <w:sz w:val="19"/>
          <w:szCs w:val="19"/>
        </w:rPr>
        <w:t>,</w:t>
      </w:r>
      <w:r>
        <w:rPr>
          <w:rFonts w:ascii="Sylfaen" w:eastAsia="Sylfaen" w:hAnsi="Sylfaen" w:cs="Sylfaen"/>
          <w:spacing w:val="6"/>
          <w:w w:val="95"/>
          <w:position w:val="1"/>
          <w:sz w:val="19"/>
          <w:szCs w:val="19"/>
        </w:rPr>
        <w:t xml:space="preserve"> </w:t>
      </w:r>
      <w:proofErr w:type="spellStart"/>
      <w:r>
        <w:rPr>
          <w:rFonts w:ascii="Sylfaen" w:eastAsia="Sylfaen" w:hAnsi="Sylfaen" w:cs="Sylfaen"/>
          <w:spacing w:val="-4"/>
          <w:w w:val="95"/>
          <w:position w:val="1"/>
          <w:sz w:val="19"/>
          <w:szCs w:val="19"/>
        </w:rPr>
        <w:t>გ</w:t>
      </w:r>
      <w:r>
        <w:rPr>
          <w:rFonts w:ascii="Sylfaen" w:eastAsia="Sylfaen" w:hAnsi="Sylfaen" w:cs="Sylfaen"/>
          <w:spacing w:val="-1"/>
          <w:w w:val="95"/>
          <w:position w:val="1"/>
          <w:sz w:val="19"/>
          <w:szCs w:val="19"/>
        </w:rPr>
        <w:t>ა</w:t>
      </w:r>
      <w:r>
        <w:rPr>
          <w:rFonts w:ascii="Sylfaen" w:eastAsia="Sylfaen" w:hAnsi="Sylfaen" w:cs="Sylfaen"/>
          <w:spacing w:val="2"/>
          <w:w w:val="95"/>
          <w:position w:val="1"/>
          <w:sz w:val="19"/>
          <w:szCs w:val="19"/>
        </w:rPr>
        <w:t>კ</w:t>
      </w:r>
      <w:r>
        <w:rPr>
          <w:rFonts w:ascii="Sylfaen" w:eastAsia="Sylfaen" w:hAnsi="Sylfaen" w:cs="Sylfaen"/>
          <w:spacing w:val="-3"/>
          <w:w w:val="95"/>
          <w:position w:val="1"/>
          <w:sz w:val="19"/>
          <w:szCs w:val="19"/>
        </w:rPr>
        <w:t>ვ</w:t>
      </w:r>
      <w:r>
        <w:rPr>
          <w:rFonts w:ascii="Sylfaen" w:eastAsia="Sylfaen" w:hAnsi="Sylfaen" w:cs="Sylfaen"/>
          <w:w w:val="95"/>
          <w:position w:val="1"/>
          <w:sz w:val="19"/>
          <w:szCs w:val="19"/>
        </w:rPr>
        <w:t>ე</w:t>
      </w:r>
      <w:r>
        <w:rPr>
          <w:rFonts w:ascii="Sylfaen" w:eastAsia="Sylfaen" w:hAnsi="Sylfaen" w:cs="Sylfaen"/>
          <w:spacing w:val="-1"/>
          <w:w w:val="95"/>
          <w:position w:val="1"/>
          <w:sz w:val="19"/>
          <w:szCs w:val="19"/>
        </w:rPr>
        <w:t>თი</w:t>
      </w:r>
      <w:r>
        <w:rPr>
          <w:rFonts w:ascii="Sylfaen" w:eastAsia="Sylfaen" w:hAnsi="Sylfaen" w:cs="Sylfaen"/>
          <w:spacing w:val="-2"/>
          <w:w w:val="95"/>
          <w:position w:val="1"/>
          <w:sz w:val="19"/>
          <w:szCs w:val="19"/>
        </w:rPr>
        <w:t>ლ</w:t>
      </w:r>
      <w:r>
        <w:rPr>
          <w:rFonts w:ascii="Sylfaen" w:eastAsia="Sylfaen" w:hAnsi="Sylfaen" w:cs="Sylfaen"/>
          <w:spacing w:val="-1"/>
          <w:w w:val="95"/>
          <w:position w:val="1"/>
          <w:sz w:val="19"/>
          <w:szCs w:val="19"/>
        </w:rPr>
        <w:t>ი</w:t>
      </w:r>
      <w:r>
        <w:rPr>
          <w:rFonts w:ascii="Sylfaen" w:eastAsia="Sylfaen" w:hAnsi="Sylfaen" w:cs="Sylfaen"/>
          <w:w w:val="95"/>
          <w:position w:val="1"/>
          <w:sz w:val="19"/>
          <w:szCs w:val="19"/>
        </w:rPr>
        <w:t>ს</w:t>
      </w:r>
      <w:proofErr w:type="spellEnd"/>
      <w:r>
        <w:rPr>
          <w:rFonts w:ascii="Sylfaen" w:eastAsia="Sylfaen" w:hAnsi="Sylfaen" w:cs="Sylfaen"/>
          <w:spacing w:val="10"/>
          <w:w w:val="95"/>
          <w:position w:val="1"/>
          <w:sz w:val="19"/>
          <w:szCs w:val="19"/>
        </w:rPr>
        <w:t xml:space="preserve"> </w:t>
      </w:r>
      <w:proofErr w:type="spellStart"/>
      <w:r>
        <w:rPr>
          <w:rFonts w:ascii="Sylfaen" w:eastAsia="Sylfaen" w:hAnsi="Sylfaen" w:cs="Sylfaen"/>
          <w:spacing w:val="-1"/>
          <w:w w:val="95"/>
          <w:position w:val="1"/>
          <w:sz w:val="19"/>
          <w:szCs w:val="19"/>
        </w:rPr>
        <w:t>ტი</w:t>
      </w:r>
      <w:r>
        <w:rPr>
          <w:rFonts w:ascii="Sylfaen" w:eastAsia="Sylfaen" w:hAnsi="Sylfaen" w:cs="Sylfaen"/>
          <w:spacing w:val="-2"/>
          <w:w w:val="95"/>
          <w:position w:val="1"/>
          <w:sz w:val="19"/>
          <w:szCs w:val="19"/>
        </w:rPr>
        <w:t>პ</w:t>
      </w:r>
      <w:r>
        <w:rPr>
          <w:rFonts w:ascii="Sylfaen" w:eastAsia="Sylfaen" w:hAnsi="Sylfaen" w:cs="Sylfaen"/>
          <w:spacing w:val="-5"/>
          <w:w w:val="95"/>
          <w:position w:val="1"/>
          <w:sz w:val="19"/>
          <w:szCs w:val="19"/>
        </w:rPr>
        <w:t>ე</w:t>
      </w:r>
      <w:r>
        <w:rPr>
          <w:rFonts w:ascii="Sylfaen" w:eastAsia="Sylfaen" w:hAnsi="Sylfaen" w:cs="Sylfaen"/>
          <w:spacing w:val="2"/>
          <w:w w:val="95"/>
          <w:position w:val="1"/>
          <w:sz w:val="19"/>
          <w:szCs w:val="19"/>
        </w:rPr>
        <w:t>ბ</w:t>
      </w:r>
      <w:r>
        <w:rPr>
          <w:rFonts w:ascii="Sylfaen" w:eastAsia="Sylfaen" w:hAnsi="Sylfaen" w:cs="Sylfaen"/>
          <w:w w:val="95"/>
          <w:position w:val="1"/>
          <w:sz w:val="19"/>
          <w:szCs w:val="19"/>
        </w:rPr>
        <w:t>ი</w:t>
      </w:r>
      <w:proofErr w:type="spellEnd"/>
      <w:r>
        <w:rPr>
          <w:rFonts w:ascii="Sylfaen" w:eastAsia="Sylfaen" w:hAnsi="Sylfaen" w:cs="Sylfaen"/>
          <w:spacing w:val="3"/>
          <w:w w:val="95"/>
          <w:position w:val="1"/>
          <w:sz w:val="19"/>
          <w:szCs w:val="19"/>
        </w:rPr>
        <w:t xml:space="preserve"> </w:t>
      </w:r>
      <w:proofErr w:type="spellStart"/>
      <w:r>
        <w:rPr>
          <w:rFonts w:ascii="Sylfaen" w:eastAsia="Sylfaen" w:hAnsi="Sylfaen" w:cs="Sylfaen"/>
          <w:spacing w:val="-1"/>
          <w:position w:val="1"/>
          <w:sz w:val="19"/>
          <w:szCs w:val="19"/>
        </w:rPr>
        <w:t>დ</w:t>
      </w:r>
      <w:r>
        <w:rPr>
          <w:rFonts w:ascii="Sylfaen" w:eastAsia="Sylfaen" w:hAnsi="Sylfaen" w:cs="Sylfaen"/>
          <w:position w:val="1"/>
          <w:sz w:val="19"/>
          <w:szCs w:val="19"/>
        </w:rPr>
        <w:t>ა</w:t>
      </w:r>
      <w:proofErr w:type="spellEnd"/>
      <w:r>
        <w:rPr>
          <w:rFonts w:ascii="Sylfaen" w:eastAsia="Sylfaen" w:hAnsi="Sylfaen" w:cs="Sylfaen"/>
          <w:spacing w:val="-15"/>
          <w:position w:val="1"/>
          <w:sz w:val="19"/>
          <w:szCs w:val="19"/>
        </w:rPr>
        <w:t xml:space="preserve"> </w:t>
      </w:r>
      <w:proofErr w:type="spellStart"/>
      <w:r>
        <w:rPr>
          <w:rFonts w:ascii="Sylfaen" w:eastAsia="Sylfaen" w:hAnsi="Sylfaen" w:cs="Sylfaen"/>
          <w:spacing w:val="1"/>
          <w:position w:val="1"/>
          <w:sz w:val="19"/>
          <w:szCs w:val="19"/>
        </w:rPr>
        <w:t>ს</w:t>
      </w:r>
      <w:r>
        <w:rPr>
          <w:rFonts w:ascii="Sylfaen" w:eastAsia="Sylfaen" w:hAnsi="Sylfaen" w:cs="Sylfaen"/>
          <w:spacing w:val="-1"/>
          <w:position w:val="1"/>
          <w:sz w:val="19"/>
          <w:szCs w:val="19"/>
        </w:rPr>
        <w:t>ტ</w:t>
      </w:r>
      <w:r>
        <w:rPr>
          <w:rFonts w:ascii="Sylfaen" w:eastAsia="Sylfaen" w:hAnsi="Sylfaen" w:cs="Sylfaen"/>
          <w:spacing w:val="-2"/>
          <w:position w:val="1"/>
          <w:sz w:val="19"/>
          <w:szCs w:val="19"/>
        </w:rPr>
        <w:t>რუ</w:t>
      </w:r>
      <w:r>
        <w:rPr>
          <w:rFonts w:ascii="Sylfaen" w:eastAsia="Sylfaen" w:hAnsi="Sylfaen" w:cs="Sylfaen"/>
          <w:spacing w:val="-1"/>
          <w:position w:val="1"/>
          <w:sz w:val="19"/>
          <w:szCs w:val="19"/>
        </w:rPr>
        <w:t>ქტ</w:t>
      </w:r>
      <w:r>
        <w:rPr>
          <w:rFonts w:ascii="Sylfaen" w:eastAsia="Sylfaen" w:hAnsi="Sylfaen" w:cs="Sylfaen"/>
          <w:spacing w:val="-2"/>
          <w:position w:val="1"/>
          <w:sz w:val="19"/>
          <w:szCs w:val="19"/>
        </w:rPr>
        <w:t>ურ</w:t>
      </w:r>
      <w:r>
        <w:rPr>
          <w:rFonts w:ascii="Sylfaen" w:eastAsia="Sylfaen" w:hAnsi="Sylfaen" w:cs="Sylfaen"/>
          <w:spacing w:val="-1"/>
          <w:position w:val="1"/>
          <w:sz w:val="19"/>
          <w:szCs w:val="19"/>
        </w:rPr>
        <w:t>ა</w:t>
      </w:r>
      <w:proofErr w:type="spellEnd"/>
      <w:r>
        <w:rPr>
          <w:rFonts w:ascii="Sylfaen" w:eastAsia="Sylfaen" w:hAnsi="Sylfaen" w:cs="Sylfaen"/>
          <w:position w:val="1"/>
          <w:sz w:val="18"/>
          <w:szCs w:val="18"/>
        </w:rPr>
        <w:t>,</w:t>
      </w:r>
    </w:p>
    <w:p w14:paraId="62EEA08D" w14:textId="77777777" w:rsidR="005F7C8D" w:rsidRDefault="008838FB">
      <w:pPr>
        <w:spacing w:line="220" w:lineRule="exact"/>
        <w:ind w:left="3623"/>
        <w:rPr>
          <w:rFonts w:ascii="Sylfaen" w:eastAsia="Sylfaen" w:hAnsi="Sylfaen" w:cs="Sylfaen"/>
          <w:sz w:val="18"/>
          <w:szCs w:val="18"/>
        </w:rPr>
      </w:pPr>
      <w:proofErr w:type="spellStart"/>
      <w:proofErr w:type="gramStart"/>
      <w:r>
        <w:rPr>
          <w:rFonts w:ascii="Sylfaen" w:eastAsia="Sylfaen" w:hAnsi="Sylfaen" w:cs="Sylfaen"/>
          <w:spacing w:val="1"/>
          <w:sz w:val="18"/>
          <w:szCs w:val="18"/>
        </w:rPr>
        <w:t>ს</w:t>
      </w:r>
      <w:r>
        <w:rPr>
          <w:rFonts w:ascii="Sylfaen" w:eastAsia="Sylfaen" w:hAnsi="Sylfaen" w:cs="Sylfaen"/>
          <w:spacing w:val="-1"/>
          <w:sz w:val="18"/>
          <w:szCs w:val="18"/>
        </w:rPr>
        <w:t>წა</w:t>
      </w:r>
      <w:r>
        <w:rPr>
          <w:rFonts w:ascii="Sylfaen" w:eastAsia="Sylfaen" w:hAnsi="Sylfaen" w:cs="Sylfaen"/>
          <w:spacing w:val="1"/>
          <w:sz w:val="18"/>
          <w:szCs w:val="18"/>
        </w:rPr>
        <w:t>ვ</w:t>
      </w:r>
      <w:r>
        <w:rPr>
          <w:rFonts w:ascii="Sylfaen" w:eastAsia="Sylfaen" w:hAnsi="Sylfaen" w:cs="Sylfaen"/>
          <w:spacing w:val="-6"/>
          <w:sz w:val="18"/>
          <w:szCs w:val="18"/>
        </w:rPr>
        <w:t>ლ</w:t>
      </w:r>
      <w:r>
        <w:rPr>
          <w:rFonts w:ascii="Sylfaen" w:eastAsia="Sylfaen" w:hAnsi="Sylfaen" w:cs="Sylfaen"/>
          <w:sz w:val="18"/>
          <w:szCs w:val="18"/>
        </w:rPr>
        <w:t>ე</w:t>
      </w:r>
      <w:r>
        <w:rPr>
          <w:rFonts w:ascii="Sylfaen" w:eastAsia="Sylfaen" w:hAnsi="Sylfaen" w:cs="Sylfaen"/>
          <w:spacing w:val="2"/>
          <w:sz w:val="18"/>
          <w:szCs w:val="18"/>
        </w:rPr>
        <w:t>ბ</w:t>
      </w:r>
      <w:r>
        <w:rPr>
          <w:rFonts w:ascii="Sylfaen" w:eastAsia="Sylfaen" w:hAnsi="Sylfaen" w:cs="Sylfaen"/>
          <w:spacing w:val="-6"/>
          <w:sz w:val="18"/>
          <w:szCs w:val="18"/>
        </w:rPr>
        <w:t>ი</w:t>
      </w:r>
      <w:r>
        <w:rPr>
          <w:rFonts w:ascii="Sylfaen" w:eastAsia="Sylfaen" w:hAnsi="Sylfaen" w:cs="Sylfaen"/>
          <w:sz w:val="18"/>
          <w:szCs w:val="18"/>
        </w:rPr>
        <w:t>ს</w:t>
      </w:r>
      <w:proofErr w:type="spellEnd"/>
      <w:proofErr w:type="gramEnd"/>
      <w:r>
        <w:rPr>
          <w:rFonts w:ascii="Sylfaen" w:eastAsia="Sylfaen" w:hAnsi="Sylfaen" w:cs="Sylfaen"/>
          <w:spacing w:val="9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spacing w:val="1"/>
          <w:sz w:val="18"/>
          <w:szCs w:val="18"/>
        </w:rPr>
        <w:t>ო</w:t>
      </w:r>
      <w:r>
        <w:rPr>
          <w:rFonts w:ascii="Sylfaen" w:eastAsia="Sylfaen" w:hAnsi="Sylfaen" w:cs="Sylfaen"/>
          <w:spacing w:val="-2"/>
          <w:sz w:val="18"/>
          <w:szCs w:val="18"/>
        </w:rPr>
        <w:t>რ</w:t>
      </w:r>
      <w:r>
        <w:rPr>
          <w:rFonts w:ascii="Sylfaen" w:eastAsia="Sylfaen" w:hAnsi="Sylfaen" w:cs="Sylfaen"/>
          <w:sz w:val="18"/>
          <w:szCs w:val="18"/>
        </w:rPr>
        <w:t>გ</w:t>
      </w:r>
      <w:r>
        <w:rPr>
          <w:rFonts w:ascii="Sylfaen" w:eastAsia="Sylfaen" w:hAnsi="Sylfaen" w:cs="Sylfaen"/>
          <w:spacing w:val="-5"/>
          <w:sz w:val="18"/>
          <w:szCs w:val="18"/>
        </w:rPr>
        <w:t>ა</w:t>
      </w:r>
      <w:r>
        <w:rPr>
          <w:rFonts w:ascii="Sylfaen" w:eastAsia="Sylfaen" w:hAnsi="Sylfaen" w:cs="Sylfaen"/>
          <w:spacing w:val="1"/>
          <w:sz w:val="18"/>
          <w:szCs w:val="18"/>
        </w:rPr>
        <w:t>ნ</w:t>
      </w:r>
      <w:r>
        <w:rPr>
          <w:rFonts w:ascii="Sylfaen" w:eastAsia="Sylfaen" w:hAnsi="Sylfaen" w:cs="Sylfaen"/>
          <w:spacing w:val="-1"/>
          <w:sz w:val="18"/>
          <w:szCs w:val="18"/>
        </w:rPr>
        <w:t>ი</w:t>
      </w:r>
      <w:r>
        <w:rPr>
          <w:rFonts w:ascii="Sylfaen" w:eastAsia="Sylfaen" w:hAnsi="Sylfaen" w:cs="Sylfaen"/>
          <w:sz w:val="18"/>
          <w:szCs w:val="18"/>
        </w:rPr>
        <w:t>ზ</w:t>
      </w:r>
      <w:r>
        <w:rPr>
          <w:rFonts w:ascii="Sylfaen" w:eastAsia="Sylfaen" w:hAnsi="Sylfaen" w:cs="Sylfaen"/>
          <w:spacing w:val="-1"/>
          <w:sz w:val="18"/>
          <w:szCs w:val="18"/>
        </w:rPr>
        <w:t>ა</w:t>
      </w:r>
      <w:r>
        <w:rPr>
          <w:rFonts w:ascii="Sylfaen" w:eastAsia="Sylfaen" w:hAnsi="Sylfaen" w:cs="Sylfaen"/>
          <w:spacing w:val="-6"/>
          <w:sz w:val="18"/>
          <w:szCs w:val="18"/>
        </w:rPr>
        <w:t>ც</w:t>
      </w:r>
      <w:r>
        <w:rPr>
          <w:rFonts w:ascii="Sylfaen" w:eastAsia="Sylfaen" w:hAnsi="Sylfaen" w:cs="Sylfaen"/>
          <w:spacing w:val="-1"/>
          <w:sz w:val="18"/>
          <w:szCs w:val="18"/>
        </w:rPr>
        <w:t>იი</w:t>
      </w:r>
      <w:r>
        <w:rPr>
          <w:rFonts w:ascii="Sylfaen" w:eastAsia="Sylfaen" w:hAnsi="Sylfaen" w:cs="Sylfaen"/>
          <w:sz w:val="18"/>
          <w:szCs w:val="18"/>
        </w:rPr>
        <w:t>ს</w:t>
      </w:r>
      <w:proofErr w:type="spellEnd"/>
      <w:r>
        <w:rPr>
          <w:rFonts w:ascii="Sylfaen" w:eastAsia="Sylfaen" w:hAnsi="Sylfaen" w:cs="Sylfaen"/>
          <w:spacing w:val="12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sz w:val="18"/>
          <w:szCs w:val="18"/>
        </w:rPr>
        <w:t>დ</w:t>
      </w:r>
      <w:r>
        <w:rPr>
          <w:rFonts w:ascii="Sylfaen" w:eastAsia="Sylfaen" w:hAnsi="Sylfaen" w:cs="Sylfaen"/>
          <w:spacing w:val="-6"/>
          <w:sz w:val="18"/>
          <w:szCs w:val="18"/>
        </w:rPr>
        <w:t>ა</w:t>
      </w:r>
      <w:r>
        <w:rPr>
          <w:rFonts w:ascii="Sylfaen" w:eastAsia="Sylfaen" w:hAnsi="Sylfaen" w:cs="Sylfaen"/>
          <w:spacing w:val="1"/>
          <w:sz w:val="18"/>
          <w:szCs w:val="18"/>
        </w:rPr>
        <w:t>მ</w:t>
      </w:r>
      <w:r>
        <w:rPr>
          <w:rFonts w:ascii="Sylfaen" w:eastAsia="Sylfaen" w:hAnsi="Sylfaen" w:cs="Sylfaen"/>
          <w:spacing w:val="-1"/>
          <w:sz w:val="18"/>
          <w:szCs w:val="18"/>
        </w:rPr>
        <w:t>ხ</w:t>
      </w:r>
      <w:r>
        <w:rPr>
          <w:rFonts w:ascii="Sylfaen" w:eastAsia="Sylfaen" w:hAnsi="Sylfaen" w:cs="Sylfaen"/>
          <w:spacing w:val="1"/>
          <w:sz w:val="18"/>
          <w:szCs w:val="18"/>
        </w:rPr>
        <w:t>მ</w:t>
      </w:r>
      <w:r>
        <w:rPr>
          <w:rFonts w:ascii="Sylfaen" w:eastAsia="Sylfaen" w:hAnsi="Sylfaen" w:cs="Sylfaen"/>
          <w:spacing w:val="-1"/>
          <w:sz w:val="18"/>
          <w:szCs w:val="18"/>
        </w:rPr>
        <w:t>ა</w:t>
      </w:r>
      <w:r>
        <w:rPr>
          <w:rFonts w:ascii="Sylfaen" w:eastAsia="Sylfaen" w:hAnsi="Sylfaen" w:cs="Sylfaen"/>
          <w:spacing w:val="-2"/>
          <w:sz w:val="18"/>
          <w:szCs w:val="18"/>
        </w:rPr>
        <w:t>რ</w:t>
      </w:r>
      <w:r>
        <w:rPr>
          <w:rFonts w:ascii="Sylfaen" w:eastAsia="Sylfaen" w:hAnsi="Sylfaen" w:cs="Sylfaen"/>
          <w:sz w:val="18"/>
          <w:szCs w:val="18"/>
        </w:rPr>
        <w:t>ე</w:t>
      </w:r>
      <w:proofErr w:type="spellEnd"/>
      <w:r>
        <w:rPr>
          <w:rFonts w:ascii="Sylfaen" w:eastAsia="Sylfaen" w:hAnsi="Sylfaen" w:cs="Sylfaen"/>
          <w:spacing w:val="7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spacing w:val="-2"/>
          <w:w w:val="101"/>
          <w:sz w:val="18"/>
          <w:szCs w:val="18"/>
        </w:rPr>
        <w:t>ფ</w:t>
      </w:r>
      <w:r>
        <w:rPr>
          <w:rFonts w:ascii="Sylfaen" w:eastAsia="Sylfaen" w:hAnsi="Sylfaen" w:cs="Sylfaen"/>
          <w:spacing w:val="1"/>
          <w:w w:val="101"/>
          <w:sz w:val="18"/>
          <w:szCs w:val="18"/>
        </w:rPr>
        <w:t>ო</w:t>
      </w:r>
      <w:r>
        <w:rPr>
          <w:rFonts w:ascii="Sylfaen" w:eastAsia="Sylfaen" w:hAnsi="Sylfaen" w:cs="Sylfaen"/>
          <w:spacing w:val="-6"/>
          <w:w w:val="101"/>
          <w:sz w:val="18"/>
          <w:szCs w:val="18"/>
        </w:rPr>
        <w:t>რ</w:t>
      </w:r>
      <w:r>
        <w:rPr>
          <w:rFonts w:ascii="Sylfaen" w:eastAsia="Sylfaen" w:hAnsi="Sylfaen" w:cs="Sylfaen"/>
          <w:spacing w:val="1"/>
          <w:w w:val="101"/>
          <w:sz w:val="18"/>
          <w:szCs w:val="18"/>
        </w:rPr>
        <w:t>მ</w:t>
      </w:r>
      <w:r>
        <w:rPr>
          <w:rFonts w:ascii="Sylfaen" w:eastAsia="Sylfaen" w:hAnsi="Sylfaen" w:cs="Sylfaen"/>
          <w:spacing w:val="-5"/>
          <w:w w:val="101"/>
          <w:sz w:val="18"/>
          <w:szCs w:val="18"/>
        </w:rPr>
        <w:t>ე</w:t>
      </w:r>
      <w:r>
        <w:rPr>
          <w:rFonts w:ascii="Sylfaen" w:eastAsia="Sylfaen" w:hAnsi="Sylfaen" w:cs="Sylfaen"/>
          <w:spacing w:val="2"/>
          <w:w w:val="101"/>
          <w:sz w:val="18"/>
          <w:szCs w:val="18"/>
        </w:rPr>
        <w:t>ბ</w:t>
      </w:r>
      <w:r>
        <w:rPr>
          <w:rFonts w:ascii="Sylfaen" w:eastAsia="Sylfaen" w:hAnsi="Sylfaen" w:cs="Sylfaen"/>
          <w:w w:val="101"/>
          <w:sz w:val="18"/>
          <w:szCs w:val="18"/>
        </w:rPr>
        <w:t>ი</w:t>
      </w:r>
      <w:proofErr w:type="spellEnd"/>
    </w:p>
    <w:p w14:paraId="779237C2" w14:textId="77777777" w:rsidR="005F7C8D" w:rsidRDefault="005F7C8D">
      <w:pPr>
        <w:spacing w:line="200" w:lineRule="exact"/>
      </w:pPr>
    </w:p>
    <w:p w14:paraId="3F71F4F4" w14:textId="77777777" w:rsidR="005F7C8D" w:rsidRDefault="005F7C8D">
      <w:pPr>
        <w:spacing w:line="280" w:lineRule="exact"/>
        <w:rPr>
          <w:sz w:val="28"/>
          <w:szCs w:val="28"/>
        </w:rPr>
        <w:sectPr w:rsidR="005F7C8D">
          <w:type w:val="continuous"/>
          <w:pgSz w:w="16840" w:h="11920" w:orient="landscape"/>
          <w:pgMar w:top="380" w:right="1020" w:bottom="280" w:left="1020" w:header="720" w:footer="720" w:gutter="0"/>
          <w:cols w:space="720"/>
        </w:sectPr>
      </w:pPr>
    </w:p>
    <w:p w14:paraId="71322EAB" w14:textId="22238AF0" w:rsidR="00882824" w:rsidRDefault="00882824">
      <w:pPr>
        <w:spacing w:before="10" w:line="220" w:lineRule="exact"/>
        <w:ind w:left="113" w:right="-38"/>
        <w:rPr>
          <w:rFonts w:ascii="Sylfaen" w:eastAsia="Sylfaen" w:hAnsi="Sylfaen" w:cs="Sylfaen"/>
          <w:spacing w:val="-1"/>
          <w:w w:val="95"/>
          <w:sz w:val="19"/>
          <w:szCs w:val="19"/>
        </w:rPr>
      </w:pPr>
    </w:p>
    <w:p w14:paraId="70045981" w14:textId="4895E52A" w:rsidR="00882824" w:rsidRDefault="008300F2">
      <w:pPr>
        <w:spacing w:before="10" w:line="220" w:lineRule="exact"/>
        <w:ind w:left="113" w:right="-38"/>
        <w:rPr>
          <w:rFonts w:ascii="Sylfaen" w:eastAsia="Sylfaen" w:hAnsi="Sylfaen" w:cs="Sylfaen"/>
          <w:spacing w:val="-1"/>
          <w:w w:val="95"/>
          <w:sz w:val="19"/>
          <w:szCs w:val="19"/>
        </w:rPr>
      </w:pPr>
      <w:r>
        <w:pict w14:anchorId="4CFE2E02">
          <v:group id="_x0000_s1066" style="position:absolute;left:0;text-align:left;margin-left:51.7pt;margin-top:374.65pt;width:743pt;height:61.05pt;z-index:-251656704;mso-position-horizontal-relative:page;mso-position-vertical-relative:page" coordorigin="1017,7864" coordsize="14804,982">
            <v:shape id="_x0000_s1073" style="position:absolute;left:1028;top:7875;width:3505;height:0" coordorigin="1028,7875" coordsize="3505,0" path="m1028,7875r3505,e" filled="f" strokeweight=".58pt">
              <v:path arrowok="t"/>
            </v:shape>
            <v:shape id="_x0000_s1072" style="position:absolute;left:4542;top:7875;width:11268;height:0" coordorigin="4542,7875" coordsize="11268,0" path="m4542,7875r11269,e" filled="f" strokeweight=".58pt">
              <v:path arrowok="t"/>
            </v:shape>
            <v:shape id="_x0000_s1071" style="position:absolute;left:1023;top:7870;width:0;height:970" coordorigin="1023,7870" coordsize="0,970" path="m1023,7870r,970e" filled="f" strokeweight=".58pt">
              <v:path arrowok="t"/>
            </v:shape>
            <v:shape id="_x0000_s1070" style="position:absolute;left:1028;top:8835;width:3505;height:0" coordorigin="1028,8835" coordsize="3505,0" path="m1028,8835r3505,e" filled="f" strokeweight=".58pt">
              <v:path arrowok="t"/>
            </v:shape>
            <v:shape id="_x0000_s1069" style="position:absolute;left:4537;top:7870;width:0;height:970" coordorigin="4537,7870" coordsize="0,970" path="m4537,7870r,970e" filled="f" strokeweight=".58pt">
              <v:path arrowok="t"/>
            </v:shape>
            <v:shape id="_x0000_s1068" style="position:absolute;left:4542;top:8835;width:11268;height:0" coordorigin="4542,8835" coordsize="11268,0" path="m4542,8835r11269,e" filled="f" strokeweight=".58pt">
              <v:path arrowok="t"/>
            </v:shape>
            <v:shape id="_x0000_s1067" style="position:absolute;left:15816;top:7870;width:0;height:970" coordorigin="15816,7870" coordsize="0,970" path="m15816,7870r,970e" filled="f" strokeweight=".58pt">
              <v:path arrowok="t"/>
            </v:shape>
            <w10:wrap anchorx="page" anchory="page"/>
          </v:group>
        </w:pict>
      </w:r>
    </w:p>
    <w:p w14:paraId="4F5224F7" w14:textId="52F41EA0" w:rsidR="00882824" w:rsidRDefault="00882824">
      <w:pPr>
        <w:spacing w:before="10" w:line="220" w:lineRule="exact"/>
        <w:ind w:left="113" w:right="-38"/>
        <w:rPr>
          <w:rFonts w:ascii="Sylfaen" w:eastAsia="Sylfaen" w:hAnsi="Sylfaen" w:cs="Sylfaen"/>
          <w:spacing w:val="-1"/>
          <w:w w:val="95"/>
          <w:sz w:val="19"/>
          <w:szCs w:val="19"/>
        </w:rPr>
      </w:pPr>
    </w:p>
    <w:p w14:paraId="2A17CB9C" w14:textId="77777777" w:rsidR="00882824" w:rsidRDefault="00882824">
      <w:pPr>
        <w:spacing w:before="10" w:line="220" w:lineRule="exact"/>
        <w:ind w:left="113" w:right="-38"/>
        <w:rPr>
          <w:rFonts w:ascii="Sylfaen" w:eastAsia="Sylfaen" w:hAnsi="Sylfaen" w:cs="Sylfaen"/>
          <w:spacing w:val="-1"/>
          <w:w w:val="95"/>
          <w:sz w:val="19"/>
          <w:szCs w:val="19"/>
        </w:rPr>
      </w:pPr>
    </w:p>
    <w:p w14:paraId="11CF08A3" w14:textId="1D60EAAE" w:rsidR="005F7C8D" w:rsidRDefault="008838FB">
      <w:pPr>
        <w:spacing w:before="10" w:line="220" w:lineRule="exact"/>
        <w:ind w:left="113" w:right="-38"/>
        <w:rPr>
          <w:rFonts w:ascii="Sylfaen" w:eastAsia="Sylfaen" w:hAnsi="Sylfaen" w:cs="Sylfaen"/>
          <w:sz w:val="19"/>
          <w:szCs w:val="19"/>
        </w:rPr>
      </w:pPr>
      <w:proofErr w:type="spellStart"/>
      <w:proofErr w:type="gramStart"/>
      <w:r>
        <w:rPr>
          <w:rFonts w:ascii="Sylfaen" w:eastAsia="Sylfaen" w:hAnsi="Sylfaen" w:cs="Sylfaen"/>
          <w:spacing w:val="-1"/>
          <w:w w:val="95"/>
          <w:sz w:val="19"/>
          <w:szCs w:val="19"/>
        </w:rPr>
        <w:t>ც</w:t>
      </w:r>
      <w:r>
        <w:rPr>
          <w:rFonts w:ascii="Sylfaen" w:eastAsia="Sylfaen" w:hAnsi="Sylfaen" w:cs="Sylfaen"/>
          <w:spacing w:val="1"/>
          <w:w w:val="95"/>
          <w:sz w:val="19"/>
          <w:szCs w:val="19"/>
        </w:rPr>
        <w:t>ო</w:t>
      </w:r>
      <w:r>
        <w:rPr>
          <w:rFonts w:ascii="Sylfaen" w:eastAsia="Sylfaen" w:hAnsi="Sylfaen" w:cs="Sylfaen"/>
          <w:w w:val="95"/>
          <w:sz w:val="19"/>
          <w:szCs w:val="19"/>
        </w:rPr>
        <w:t>დნ</w:t>
      </w:r>
      <w:r>
        <w:rPr>
          <w:rFonts w:ascii="Sylfaen" w:eastAsia="Sylfaen" w:hAnsi="Sylfaen" w:cs="Sylfaen"/>
          <w:spacing w:val="-5"/>
          <w:w w:val="95"/>
          <w:sz w:val="19"/>
          <w:szCs w:val="19"/>
        </w:rPr>
        <w:t>ი</w:t>
      </w:r>
      <w:r>
        <w:rPr>
          <w:rFonts w:ascii="Sylfaen" w:eastAsia="Sylfaen" w:hAnsi="Sylfaen" w:cs="Sylfaen"/>
          <w:w w:val="95"/>
          <w:sz w:val="19"/>
          <w:szCs w:val="19"/>
        </w:rPr>
        <w:t>ს</w:t>
      </w:r>
      <w:proofErr w:type="spellEnd"/>
      <w:proofErr w:type="gramEnd"/>
      <w:r>
        <w:rPr>
          <w:rFonts w:ascii="Sylfaen" w:eastAsia="Sylfaen" w:hAnsi="Sylfaen" w:cs="Sylfaen"/>
          <w:spacing w:val="11"/>
          <w:w w:val="95"/>
          <w:sz w:val="19"/>
          <w:szCs w:val="19"/>
        </w:rPr>
        <w:t xml:space="preserve"> </w:t>
      </w:r>
      <w:proofErr w:type="spellStart"/>
      <w:r>
        <w:rPr>
          <w:rFonts w:ascii="Sylfaen" w:eastAsia="Sylfaen" w:hAnsi="Sylfaen" w:cs="Sylfaen"/>
          <w:spacing w:val="-5"/>
          <w:w w:val="95"/>
          <w:sz w:val="19"/>
          <w:szCs w:val="19"/>
        </w:rPr>
        <w:t>ა</w:t>
      </w:r>
      <w:r>
        <w:rPr>
          <w:rFonts w:ascii="Sylfaen" w:eastAsia="Sylfaen" w:hAnsi="Sylfaen" w:cs="Sylfaen"/>
          <w:w w:val="95"/>
          <w:sz w:val="19"/>
          <w:szCs w:val="19"/>
        </w:rPr>
        <w:t>ღ</w:t>
      </w:r>
      <w:r>
        <w:rPr>
          <w:rFonts w:ascii="Sylfaen" w:eastAsia="Sylfaen" w:hAnsi="Sylfaen" w:cs="Sylfaen"/>
          <w:spacing w:val="-2"/>
          <w:w w:val="95"/>
          <w:sz w:val="19"/>
          <w:szCs w:val="19"/>
        </w:rPr>
        <w:t>რ</w:t>
      </w:r>
      <w:r>
        <w:rPr>
          <w:rFonts w:ascii="Sylfaen" w:eastAsia="Sylfaen" w:hAnsi="Sylfaen" w:cs="Sylfaen"/>
          <w:spacing w:val="-1"/>
          <w:w w:val="95"/>
          <w:sz w:val="19"/>
          <w:szCs w:val="19"/>
        </w:rPr>
        <w:t>იცხ</w:t>
      </w:r>
      <w:r>
        <w:rPr>
          <w:rFonts w:ascii="Sylfaen" w:eastAsia="Sylfaen" w:hAnsi="Sylfaen" w:cs="Sylfaen"/>
          <w:spacing w:val="1"/>
          <w:w w:val="95"/>
          <w:sz w:val="19"/>
          <w:szCs w:val="19"/>
        </w:rPr>
        <w:t>ვ</w:t>
      </w:r>
      <w:r>
        <w:rPr>
          <w:rFonts w:ascii="Sylfaen" w:eastAsia="Sylfaen" w:hAnsi="Sylfaen" w:cs="Sylfaen"/>
          <w:spacing w:val="-5"/>
          <w:w w:val="95"/>
          <w:sz w:val="19"/>
          <w:szCs w:val="19"/>
        </w:rPr>
        <w:t>ა</w:t>
      </w:r>
      <w:proofErr w:type="spellEnd"/>
      <w:r>
        <w:rPr>
          <w:rFonts w:ascii="Sylfaen" w:eastAsia="Sylfaen" w:hAnsi="Sylfaen" w:cs="Sylfaen"/>
          <w:w w:val="95"/>
          <w:sz w:val="19"/>
          <w:szCs w:val="19"/>
        </w:rPr>
        <w:t>,</w:t>
      </w:r>
      <w:r>
        <w:rPr>
          <w:rFonts w:ascii="Sylfaen" w:eastAsia="Sylfaen" w:hAnsi="Sylfaen" w:cs="Sylfaen"/>
          <w:spacing w:val="8"/>
          <w:w w:val="95"/>
          <w:sz w:val="19"/>
          <w:szCs w:val="19"/>
        </w:rPr>
        <w:t xml:space="preserve"> </w:t>
      </w:r>
      <w:proofErr w:type="spellStart"/>
      <w:r>
        <w:rPr>
          <w:rFonts w:ascii="Sylfaen" w:eastAsia="Sylfaen" w:hAnsi="Sylfaen" w:cs="Sylfaen"/>
          <w:spacing w:val="-2"/>
          <w:w w:val="95"/>
          <w:sz w:val="19"/>
          <w:szCs w:val="19"/>
        </w:rPr>
        <w:t>შ</w:t>
      </w:r>
      <w:r>
        <w:rPr>
          <w:rFonts w:ascii="Sylfaen" w:eastAsia="Sylfaen" w:hAnsi="Sylfaen" w:cs="Sylfaen"/>
          <w:w w:val="95"/>
          <w:sz w:val="19"/>
          <w:szCs w:val="19"/>
        </w:rPr>
        <w:t>ე</w:t>
      </w:r>
      <w:r>
        <w:rPr>
          <w:rFonts w:ascii="Sylfaen" w:eastAsia="Sylfaen" w:hAnsi="Sylfaen" w:cs="Sylfaen"/>
          <w:spacing w:val="-4"/>
          <w:w w:val="95"/>
          <w:sz w:val="19"/>
          <w:szCs w:val="19"/>
        </w:rPr>
        <w:t>მ</w:t>
      </w:r>
      <w:r>
        <w:rPr>
          <w:rFonts w:ascii="Sylfaen" w:eastAsia="Sylfaen" w:hAnsi="Sylfaen" w:cs="Sylfaen"/>
          <w:spacing w:val="1"/>
          <w:w w:val="95"/>
          <w:sz w:val="19"/>
          <w:szCs w:val="19"/>
        </w:rPr>
        <w:t>ო</w:t>
      </w:r>
      <w:r>
        <w:rPr>
          <w:rFonts w:ascii="Sylfaen" w:eastAsia="Sylfaen" w:hAnsi="Sylfaen" w:cs="Sylfaen"/>
          <w:spacing w:val="-1"/>
          <w:w w:val="95"/>
          <w:sz w:val="19"/>
          <w:szCs w:val="19"/>
        </w:rPr>
        <w:t>წ</w:t>
      </w:r>
      <w:r>
        <w:rPr>
          <w:rFonts w:ascii="Sylfaen" w:eastAsia="Sylfaen" w:hAnsi="Sylfaen" w:cs="Sylfaen"/>
          <w:spacing w:val="-4"/>
          <w:w w:val="95"/>
          <w:sz w:val="19"/>
          <w:szCs w:val="19"/>
        </w:rPr>
        <w:t>მ</w:t>
      </w:r>
      <w:r>
        <w:rPr>
          <w:rFonts w:ascii="Sylfaen" w:eastAsia="Sylfaen" w:hAnsi="Sylfaen" w:cs="Sylfaen"/>
          <w:w w:val="95"/>
          <w:sz w:val="19"/>
          <w:szCs w:val="19"/>
        </w:rPr>
        <w:t>ე</w:t>
      </w:r>
      <w:r>
        <w:rPr>
          <w:rFonts w:ascii="Sylfaen" w:eastAsia="Sylfaen" w:hAnsi="Sylfaen" w:cs="Sylfaen"/>
          <w:spacing w:val="2"/>
          <w:w w:val="95"/>
          <w:sz w:val="19"/>
          <w:szCs w:val="19"/>
        </w:rPr>
        <w:t>ბ</w:t>
      </w:r>
      <w:r>
        <w:rPr>
          <w:rFonts w:ascii="Sylfaen" w:eastAsia="Sylfaen" w:hAnsi="Sylfaen" w:cs="Sylfaen"/>
          <w:w w:val="95"/>
          <w:sz w:val="19"/>
          <w:szCs w:val="19"/>
        </w:rPr>
        <w:t>ა</w:t>
      </w:r>
      <w:proofErr w:type="spellEnd"/>
      <w:r>
        <w:rPr>
          <w:rFonts w:ascii="Sylfaen" w:eastAsia="Sylfaen" w:hAnsi="Sylfaen" w:cs="Sylfaen"/>
          <w:spacing w:val="6"/>
          <w:w w:val="95"/>
          <w:sz w:val="19"/>
          <w:szCs w:val="19"/>
        </w:rPr>
        <w:t xml:space="preserve"> </w:t>
      </w:r>
      <w:proofErr w:type="spellStart"/>
      <w:r>
        <w:rPr>
          <w:rFonts w:ascii="Sylfaen" w:eastAsia="Sylfaen" w:hAnsi="Sylfaen" w:cs="Sylfaen"/>
          <w:spacing w:val="-1"/>
          <w:sz w:val="19"/>
          <w:szCs w:val="19"/>
        </w:rPr>
        <w:t>და</w:t>
      </w:r>
      <w:proofErr w:type="spellEnd"/>
      <w:r>
        <w:rPr>
          <w:rFonts w:ascii="Sylfaen" w:eastAsia="Sylfaen" w:hAnsi="Sylfaen" w:cs="Sylfaen"/>
          <w:spacing w:val="-1"/>
          <w:sz w:val="19"/>
          <w:szCs w:val="19"/>
        </w:rPr>
        <w:t xml:space="preserve"> </w:t>
      </w:r>
      <w:proofErr w:type="spellStart"/>
      <w:r>
        <w:rPr>
          <w:rFonts w:ascii="Sylfaen" w:eastAsia="Sylfaen" w:hAnsi="Sylfaen" w:cs="Sylfaen"/>
          <w:spacing w:val="-2"/>
          <w:sz w:val="19"/>
          <w:szCs w:val="19"/>
        </w:rPr>
        <w:t>შ</w:t>
      </w:r>
      <w:r>
        <w:rPr>
          <w:rFonts w:ascii="Sylfaen" w:eastAsia="Sylfaen" w:hAnsi="Sylfaen" w:cs="Sylfaen"/>
          <w:sz w:val="19"/>
          <w:szCs w:val="19"/>
        </w:rPr>
        <w:t>ე</w:t>
      </w:r>
      <w:r>
        <w:rPr>
          <w:rFonts w:ascii="Sylfaen" w:eastAsia="Sylfaen" w:hAnsi="Sylfaen" w:cs="Sylfaen"/>
          <w:spacing w:val="-2"/>
          <w:sz w:val="19"/>
          <w:szCs w:val="19"/>
        </w:rPr>
        <w:t>ფ</w:t>
      </w:r>
      <w:r>
        <w:rPr>
          <w:rFonts w:ascii="Sylfaen" w:eastAsia="Sylfaen" w:hAnsi="Sylfaen" w:cs="Sylfaen"/>
          <w:spacing w:val="-1"/>
          <w:sz w:val="19"/>
          <w:szCs w:val="19"/>
        </w:rPr>
        <w:t>ა</w:t>
      </w:r>
      <w:r>
        <w:rPr>
          <w:rFonts w:ascii="Sylfaen" w:eastAsia="Sylfaen" w:hAnsi="Sylfaen" w:cs="Sylfaen"/>
          <w:spacing w:val="1"/>
          <w:sz w:val="19"/>
          <w:szCs w:val="19"/>
        </w:rPr>
        <w:t>ს</w:t>
      </w:r>
      <w:r>
        <w:rPr>
          <w:rFonts w:ascii="Sylfaen" w:eastAsia="Sylfaen" w:hAnsi="Sylfaen" w:cs="Sylfaen"/>
          <w:sz w:val="19"/>
          <w:szCs w:val="19"/>
        </w:rPr>
        <w:t>ე</w:t>
      </w:r>
      <w:r>
        <w:rPr>
          <w:rFonts w:ascii="Sylfaen" w:eastAsia="Sylfaen" w:hAnsi="Sylfaen" w:cs="Sylfaen"/>
          <w:spacing w:val="-2"/>
          <w:sz w:val="19"/>
          <w:szCs w:val="19"/>
        </w:rPr>
        <w:t>ბ</w:t>
      </w:r>
      <w:r>
        <w:rPr>
          <w:rFonts w:ascii="Sylfaen" w:eastAsia="Sylfaen" w:hAnsi="Sylfaen" w:cs="Sylfaen"/>
          <w:sz w:val="19"/>
          <w:szCs w:val="19"/>
        </w:rPr>
        <w:t>ა</w:t>
      </w:r>
      <w:proofErr w:type="spellEnd"/>
    </w:p>
    <w:p w14:paraId="69B530CC" w14:textId="77777777" w:rsidR="00882824" w:rsidRDefault="008838FB">
      <w:pPr>
        <w:spacing w:before="18"/>
      </w:pPr>
      <w:r>
        <w:br w:type="column"/>
      </w:r>
    </w:p>
    <w:p w14:paraId="7FFEC5C6" w14:textId="77777777" w:rsidR="00882824" w:rsidRDefault="00882824">
      <w:pPr>
        <w:spacing w:before="18"/>
      </w:pPr>
    </w:p>
    <w:p w14:paraId="4E8B2071" w14:textId="1C382BCB" w:rsidR="005F7C8D" w:rsidRDefault="008838FB">
      <w:pPr>
        <w:spacing w:before="18"/>
        <w:rPr>
          <w:rFonts w:ascii="Sylfaen" w:eastAsia="Sylfaen" w:hAnsi="Sylfaen" w:cs="Sylfaen"/>
          <w:sz w:val="18"/>
          <w:szCs w:val="18"/>
        </w:rPr>
      </w:pPr>
      <w:proofErr w:type="spellStart"/>
      <w:proofErr w:type="gramStart"/>
      <w:r>
        <w:rPr>
          <w:rFonts w:ascii="Sylfaen" w:eastAsia="Sylfaen" w:hAnsi="Sylfaen" w:cs="Sylfaen"/>
          <w:spacing w:val="-1"/>
          <w:sz w:val="18"/>
          <w:szCs w:val="18"/>
        </w:rPr>
        <w:t>ც</w:t>
      </w:r>
      <w:r>
        <w:rPr>
          <w:rFonts w:ascii="Sylfaen" w:eastAsia="Sylfaen" w:hAnsi="Sylfaen" w:cs="Sylfaen"/>
          <w:spacing w:val="1"/>
          <w:sz w:val="18"/>
          <w:szCs w:val="18"/>
        </w:rPr>
        <w:t>ო</w:t>
      </w:r>
      <w:r>
        <w:rPr>
          <w:rFonts w:ascii="Sylfaen" w:eastAsia="Sylfaen" w:hAnsi="Sylfaen" w:cs="Sylfaen"/>
          <w:sz w:val="18"/>
          <w:szCs w:val="18"/>
        </w:rPr>
        <w:t>დნ</w:t>
      </w:r>
      <w:r>
        <w:rPr>
          <w:rFonts w:ascii="Sylfaen" w:eastAsia="Sylfaen" w:hAnsi="Sylfaen" w:cs="Sylfaen"/>
          <w:spacing w:val="-5"/>
          <w:sz w:val="18"/>
          <w:szCs w:val="18"/>
        </w:rPr>
        <w:t>ი</w:t>
      </w:r>
      <w:r>
        <w:rPr>
          <w:rFonts w:ascii="Sylfaen" w:eastAsia="Sylfaen" w:hAnsi="Sylfaen" w:cs="Sylfaen"/>
          <w:sz w:val="18"/>
          <w:szCs w:val="18"/>
        </w:rPr>
        <w:t>ს</w:t>
      </w:r>
      <w:proofErr w:type="spellEnd"/>
      <w:proofErr w:type="gramEnd"/>
      <w:r>
        <w:rPr>
          <w:rFonts w:ascii="Sylfaen" w:eastAsia="Sylfaen" w:hAnsi="Sylfaen" w:cs="Sylfaen"/>
          <w:spacing w:val="6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spacing w:val="-1"/>
          <w:sz w:val="18"/>
          <w:szCs w:val="18"/>
        </w:rPr>
        <w:t>ა</w:t>
      </w:r>
      <w:r>
        <w:rPr>
          <w:rFonts w:ascii="Sylfaen" w:eastAsia="Sylfaen" w:hAnsi="Sylfaen" w:cs="Sylfaen"/>
          <w:sz w:val="18"/>
          <w:szCs w:val="18"/>
        </w:rPr>
        <w:t>ღ</w:t>
      </w:r>
      <w:r>
        <w:rPr>
          <w:rFonts w:ascii="Sylfaen" w:eastAsia="Sylfaen" w:hAnsi="Sylfaen" w:cs="Sylfaen"/>
          <w:spacing w:val="-2"/>
          <w:sz w:val="18"/>
          <w:szCs w:val="18"/>
        </w:rPr>
        <w:t>რ</w:t>
      </w:r>
      <w:r>
        <w:rPr>
          <w:rFonts w:ascii="Sylfaen" w:eastAsia="Sylfaen" w:hAnsi="Sylfaen" w:cs="Sylfaen"/>
          <w:spacing w:val="-1"/>
          <w:sz w:val="18"/>
          <w:szCs w:val="18"/>
        </w:rPr>
        <w:t>იც</w:t>
      </w:r>
      <w:r>
        <w:rPr>
          <w:rFonts w:ascii="Sylfaen" w:eastAsia="Sylfaen" w:hAnsi="Sylfaen" w:cs="Sylfaen"/>
          <w:spacing w:val="-6"/>
          <w:sz w:val="18"/>
          <w:szCs w:val="18"/>
        </w:rPr>
        <w:t>ხ</w:t>
      </w:r>
      <w:r>
        <w:rPr>
          <w:rFonts w:ascii="Sylfaen" w:eastAsia="Sylfaen" w:hAnsi="Sylfaen" w:cs="Sylfaen"/>
          <w:spacing w:val="1"/>
          <w:sz w:val="18"/>
          <w:szCs w:val="18"/>
        </w:rPr>
        <w:t>ვ</w:t>
      </w:r>
      <w:r>
        <w:rPr>
          <w:rFonts w:ascii="Sylfaen" w:eastAsia="Sylfaen" w:hAnsi="Sylfaen" w:cs="Sylfaen"/>
          <w:spacing w:val="-1"/>
          <w:sz w:val="18"/>
          <w:szCs w:val="18"/>
        </w:rPr>
        <w:t>ი</w:t>
      </w:r>
      <w:r>
        <w:rPr>
          <w:rFonts w:ascii="Sylfaen" w:eastAsia="Sylfaen" w:hAnsi="Sylfaen" w:cs="Sylfaen"/>
          <w:spacing w:val="-3"/>
          <w:sz w:val="18"/>
          <w:szCs w:val="18"/>
        </w:rPr>
        <w:t>ს</w:t>
      </w:r>
      <w:proofErr w:type="spellEnd"/>
      <w:r>
        <w:rPr>
          <w:rFonts w:ascii="Sylfaen" w:eastAsia="Sylfaen" w:hAnsi="Sylfaen" w:cs="Sylfaen"/>
          <w:sz w:val="18"/>
          <w:szCs w:val="18"/>
        </w:rPr>
        <w:t>,</w:t>
      </w:r>
      <w:r>
        <w:rPr>
          <w:rFonts w:ascii="Sylfaen" w:eastAsia="Sylfaen" w:hAnsi="Sylfaen" w:cs="Sylfaen"/>
          <w:spacing w:val="10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spacing w:val="-2"/>
          <w:sz w:val="18"/>
          <w:szCs w:val="18"/>
        </w:rPr>
        <w:t>შ</w:t>
      </w:r>
      <w:r>
        <w:rPr>
          <w:rFonts w:ascii="Sylfaen" w:eastAsia="Sylfaen" w:hAnsi="Sylfaen" w:cs="Sylfaen"/>
          <w:sz w:val="18"/>
          <w:szCs w:val="18"/>
        </w:rPr>
        <w:t>ე</w:t>
      </w:r>
      <w:r>
        <w:rPr>
          <w:rFonts w:ascii="Sylfaen" w:eastAsia="Sylfaen" w:hAnsi="Sylfaen" w:cs="Sylfaen"/>
          <w:spacing w:val="-4"/>
          <w:sz w:val="18"/>
          <w:szCs w:val="18"/>
        </w:rPr>
        <w:t>მ</w:t>
      </w:r>
      <w:r>
        <w:rPr>
          <w:rFonts w:ascii="Sylfaen" w:eastAsia="Sylfaen" w:hAnsi="Sylfaen" w:cs="Sylfaen"/>
          <w:spacing w:val="1"/>
          <w:sz w:val="18"/>
          <w:szCs w:val="18"/>
        </w:rPr>
        <w:t>ო</w:t>
      </w:r>
      <w:r>
        <w:rPr>
          <w:rFonts w:ascii="Sylfaen" w:eastAsia="Sylfaen" w:hAnsi="Sylfaen" w:cs="Sylfaen"/>
          <w:spacing w:val="-1"/>
          <w:sz w:val="18"/>
          <w:szCs w:val="18"/>
        </w:rPr>
        <w:t>წ</w:t>
      </w:r>
      <w:r>
        <w:rPr>
          <w:rFonts w:ascii="Sylfaen" w:eastAsia="Sylfaen" w:hAnsi="Sylfaen" w:cs="Sylfaen"/>
          <w:spacing w:val="1"/>
          <w:sz w:val="18"/>
          <w:szCs w:val="18"/>
        </w:rPr>
        <w:t>მ</w:t>
      </w:r>
      <w:r>
        <w:rPr>
          <w:rFonts w:ascii="Sylfaen" w:eastAsia="Sylfaen" w:hAnsi="Sylfaen" w:cs="Sylfaen"/>
          <w:spacing w:val="-5"/>
          <w:sz w:val="18"/>
          <w:szCs w:val="18"/>
        </w:rPr>
        <w:t>ე</w:t>
      </w:r>
      <w:r>
        <w:rPr>
          <w:rFonts w:ascii="Sylfaen" w:eastAsia="Sylfaen" w:hAnsi="Sylfaen" w:cs="Sylfaen"/>
          <w:spacing w:val="2"/>
          <w:sz w:val="18"/>
          <w:szCs w:val="18"/>
        </w:rPr>
        <w:t>ბ</w:t>
      </w:r>
      <w:r>
        <w:rPr>
          <w:rFonts w:ascii="Sylfaen" w:eastAsia="Sylfaen" w:hAnsi="Sylfaen" w:cs="Sylfaen"/>
          <w:spacing w:val="-6"/>
          <w:sz w:val="18"/>
          <w:szCs w:val="18"/>
        </w:rPr>
        <w:t>ი</w:t>
      </w:r>
      <w:r>
        <w:rPr>
          <w:rFonts w:ascii="Sylfaen" w:eastAsia="Sylfaen" w:hAnsi="Sylfaen" w:cs="Sylfaen"/>
          <w:spacing w:val="1"/>
          <w:sz w:val="18"/>
          <w:szCs w:val="18"/>
        </w:rPr>
        <w:t>ს</w:t>
      </w:r>
      <w:r>
        <w:rPr>
          <w:rFonts w:ascii="Sylfaen" w:eastAsia="Sylfaen" w:hAnsi="Sylfaen" w:cs="Sylfaen"/>
          <w:sz w:val="18"/>
          <w:szCs w:val="18"/>
        </w:rPr>
        <w:t>ა</w:t>
      </w:r>
      <w:proofErr w:type="spellEnd"/>
      <w:r>
        <w:rPr>
          <w:rFonts w:ascii="Sylfaen" w:eastAsia="Sylfaen" w:hAnsi="Sylfaen" w:cs="Sylfaen"/>
          <w:spacing w:val="8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spacing w:val="-1"/>
          <w:sz w:val="18"/>
          <w:szCs w:val="18"/>
        </w:rPr>
        <w:t>დ</w:t>
      </w:r>
      <w:r>
        <w:rPr>
          <w:rFonts w:ascii="Sylfaen" w:eastAsia="Sylfaen" w:hAnsi="Sylfaen" w:cs="Sylfaen"/>
          <w:sz w:val="18"/>
          <w:szCs w:val="18"/>
        </w:rPr>
        <w:t>ა</w:t>
      </w:r>
      <w:proofErr w:type="spellEnd"/>
      <w:r>
        <w:rPr>
          <w:rFonts w:ascii="Sylfaen" w:eastAsia="Sylfaen" w:hAnsi="Sylfaen" w:cs="Sylfaen"/>
          <w:spacing w:val="5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spacing w:val="-7"/>
          <w:sz w:val="18"/>
          <w:szCs w:val="18"/>
        </w:rPr>
        <w:t>შ</w:t>
      </w:r>
      <w:r>
        <w:rPr>
          <w:rFonts w:ascii="Sylfaen" w:eastAsia="Sylfaen" w:hAnsi="Sylfaen" w:cs="Sylfaen"/>
          <w:sz w:val="18"/>
          <w:szCs w:val="18"/>
        </w:rPr>
        <w:t>ე</w:t>
      </w:r>
      <w:r>
        <w:rPr>
          <w:rFonts w:ascii="Sylfaen" w:eastAsia="Sylfaen" w:hAnsi="Sylfaen" w:cs="Sylfaen"/>
          <w:spacing w:val="-2"/>
          <w:sz w:val="18"/>
          <w:szCs w:val="18"/>
        </w:rPr>
        <w:t>ფ</w:t>
      </w:r>
      <w:r>
        <w:rPr>
          <w:rFonts w:ascii="Sylfaen" w:eastAsia="Sylfaen" w:hAnsi="Sylfaen" w:cs="Sylfaen"/>
          <w:spacing w:val="-1"/>
          <w:sz w:val="18"/>
          <w:szCs w:val="18"/>
        </w:rPr>
        <w:t>ა</w:t>
      </w:r>
      <w:r>
        <w:rPr>
          <w:rFonts w:ascii="Sylfaen" w:eastAsia="Sylfaen" w:hAnsi="Sylfaen" w:cs="Sylfaen"/>
          <w:spacing w:val="1"/>
          <w:sz w:val="18"/>
          <w:szCs w:val="18"/>
        </w:rPr>
        <w:t>ს</w:t>
      </w:r>
      <w:r>
        <w:rPr>
          <w:rFonts w:ascii="Sylfaen" w:eastAsia="Sylfaen" w:hAnsi="Sylfaen" w:cs="Sylfaen"/>
          <w:spacing w:val="-5"/>
          <w:sz w:val="18"/>
          <w:szCs w:val="18"/>
        </w:rPr>
        <w:t>ე</w:t>
      </w:r>
      <w:r>
        <w:rPr>
          <w:rFonts w:ascii="Sylfaen" w:eastAsia="Sylfaen" w:hAnsi="Sylfaen" w:cs="Sylfaen"/>
          <w:spacing w:val="2"/>
          <w:sz w:val="18"/>
          <w:szCs w:val="18"/>
        </w:rPr>
        <w:t>ბ</w:t>
      </w:r>
      <w:r>
        <w:rPr>
          <w:rFonts w:ascii="Sylfaen" w:eastAsia="Sylfaen" w:hAnsi="Sylfaen" w:cs="Sylfaen"/>
          <w:spacing w:val="-6"/>
          <w:sz w:val="18"/>
          <w:szCs w:val="18"/>
        </w:rPr>
        <w:t>ი</w:t>
      </w:r>
      <w:r>
        <w:rPr>
          <w:rFonts w:ascii="Sylfaen" w:eastAsia="Sylfaen" w:hAnsi="Sylfaen" w:cs="Sylfaen"/>
          <w:sz w:val="18"/>
          <w:szCs w:val="18"/>
        </w:rPr>
        <w:t>ს</w:t>
      </w:r>
      <w:proofErr w:type="spellEnd"/>
      <w:r>
        <w:rPr>
          <w:rFonts w:ascii="Sylfaen" w:eastAsia="Sylfaen" w:hAnsi="Sylfaen" w:cs="Sylfaen"/>
          <w:spacing w:val="8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spacing w:val="1"/>
          <w:sz w:val="18"/>
          <w:szCs w:val="18"/>
        </w:rPr>
        <w:t>მნ</w:t>
      </w:r>
      <w:r>
        <w:rPr>
          <w:rFonts w:ascii="Sylfaen" w:eastAsia="Sylfaen" w:hAnsi="Sylfaen" w:cs="Sylfaen"/>
          <w:spacing w:val="-1"/>
          <w:sz w:val="18"/>
          <w:szCs w:val="18"/>
        </w:rPr>
        <w:t>ი</w:t>
      </w:r>
      <w:r>
        <w:rPr>
          <w:rFonts w:ascii="Sylfaen" w:eastAsia="Sylfaen" w:hAnsi="Sylfaen" w:cs="Sylfaen"/>
          <w:spacing w:val="-7"/>
          <w:sz w:val="18"/>
          <w:szCs w:val="18"/>
        </w:rPr>
        <w:t>შ</w:t>
      </w:r>
      <w:r>
        <w:rPr>
          <w:rFonts w:ascii="Sylfaen" w:eastAsia="Sylfaen" w:hAnsi="Sylfaen" w:cs="Sylfaen"/>
          <w:spacing w:val="1"/>
          <w:sz w:val="18"/>
          <w:szCs w:val="18"/>
        </w:rPr>
        <w:t>ვნ</w:t>
      </w:r>
      <w:r>
        <w:rPr>
          <w:rFonts w:ascii="Sylfaen" w:eastAsia="Sylfaen" w:hAnsi="Sylfaen" w:cs="Sylfaen"/>
          <w:sz w:val="18"/>
          <w:szCs w:val="18"/>
        </w:rPr>
        <w:t>ე</w:t>
      </w:r>
      <w:r>
        <w:rPr>
          <w:rFonts w:ascii="Sylfaen" w:eastAsia="Sylfaen" w:hAnsi="Sylfaen" w:cs="Sylfaen"/>
          <w:spacing w:val="-6"/>
          <w:sz w:val="18"/>
          <w:szCs w:val="18"/>
        </w:rPr>
        <w:t>ლ</w:t>
      </w:r>
      <w:r>
        <w:rPr>
          <w:rFonts w:ascii="Sylfaen" w:eastAsia="Sylfaen" w:hAnsi="Sylfaen" w:cs="Sylfaen"/>
          <w:spacing w:val="-4"/>
          <w:sz w:val="18"/>
          <w:szCs w:val="18"/>
        </w:rPr>
        <w:t>ო</w:t>
      </w:r>
      <w:r>
        <w:rPr>
          <w:rFonts w:ascii="Sylfaen" w:eastAsia="Sylfaen" w:hAnsi="Sylfaen" w:cs="Sylfaen"/>
          <w:spacing w:val="2"/>
          <w:sz w:val="18"/>
          <w:szCs w:val="18"/>
        </w:rPr>
        <w:t>ბ</w:t>
      </w:r>
      <w:r>
        <w:rPr>
          <w:rFonts w:ascii="Sylfaen" w:eastAsia="Sylfaen" w:hAnsi="Sylfaen" w:cs="Sylfaen"/>
          <w:spacing w:val="1"/>
          <w:sz w:val="18"/>
          <w:szCs w:val="18"/>
        </w:rPr>
        <w:t>ა</w:t>
      </w:r>
      <w:proofErr w:type="spellEnd"/>
      <w:r>
        <w:rPr>
          <w:rFonts w:ascii="Sylfaen" w:eastAsia="Sylfaen" w:hAnsi="Sylfaen" w:cs="Sylfaen"/>
          <w:sz w:val="18"/>
          <w:szCs w:val="18"/>
        </w:rPr>
        <w:t>,</w:t>
      </w:r>
      <w:r>
        <w:rPr>
          <w:rFonts w:ascii="Sylfaen" w:eastAsia="Sylfaen" w:hAnsi="Sylfaen" w:cs="Sylfaen"/>
          <w:spacing w:val="7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spacing w:val="1"/>
          <w:sz w:val="18"/>
          <w:szCs w:val="18"/>
        </w:rPr>
        <w:t>მ</w:t>
      </w:r>
      <w:r>
        <w:rPr>
          <w:rFonts w:ascii="Sylfaen" w:eastAsia="Sylfaen" w:hAnsi="Sylfaen" w:cs="Sylfaen"/>
          <w:spacing w:val="-1"/>
          <w:sz w:val="18"/>
          <w:szCs w:val="18"/>
        </w:rPr>
        <w:t>ი</w:t>
      </w:r>
      <w:r>
        <w:rPr>
          <w:rFonts w:ascii="Sylfaen" w:eastAsia="Sylfaen" w:hAnsi="Sylfaen" w:cs="Sylfaen"/>
          <w:spacing w:val="1"/>
          <w:sz w:val="18"/>
          <w:szCs w:val="18"/>
        </w:rPr>
        <w:t>ს</w:t>
      </w:r>
      <w:r>
        <w:rPr>
          <w:rFonts w:ascii="Sylfaen" w:eastAsia="Sylfaen" w:hAnsi="Sylfaen" w:cs="Sylfaen"/>
          <w:sz w:val="18"/>
          <w:szCs w:val="18"/>
        </w:rPr>
        <w:t>ი</w:t>
      </w:r>
      <w:proofErr w:type="spellEnd"/>
      <w:r>
        <w:rPr>
          <w:rFonts w:ascii="Sylfaen" w:eastAsia="Sylfaen" w:hAnsi="Sylfaen" w:cs="Sylfaen"/>
          <w:spacing w:val="2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spacing w:val="-1"/>
          <w:sz w:val="18"/>
          <w:szCs w:val="18"/>
        </w:rPr>
        <w:t>ა</w:t>
      </w:r>
      <w:r>
        <w:rPr>
          <w:rFonts w:ascii="Sylfaen" w:eastAsia="Sylfaen" w:hAnsi="Sylfaen" w:cs="Sylfaen"/>
          <w:spacing w:val="-5"/>
          <w:sz w:val="18"/>
          <w:szCs w:val="18"/>
        </w:rPr>
        <w:t>ღ</w:t>
      </w:r>
      <w:r>
        <w:rPr>
          <w:rFonts w:ascii="Sylfaen" w:eastAsia="Sylfaen" w:hAnsi="Sylfaen" w:cs="Sylfaen"/>
          <w:spacing w:val="1"/>
          <w:sz w:val="18"/>
          <w:szCs w:val="18"/>
        </w:rPr>
        <w:t>მ</w:t>
      </w:r>
      <w:r>
        <w:rPr>
          <w:rFonts w:ascii="Sylfaen" w:eastAsia="Sylfaen" w:hAnsi="Sylfaen" w:cs="Sylfaen"/>
          <w:sz w:val="18"/>
          <w:szCs w:val="18"/>
        </w:rPr>
        <w:t>ზ</w:t>
      </w:r>
      <w:r>
        <w:rPr>
          <w:rFonts w:ascii="Sylfaen" w:eastAsia="Sylfaen" w:hAnsi="Sylfaen" w:cs="Sylfaen"/>
          <w:spacing w:val="-2"/>
          <w:sz w:val="18"/>
          <w:szCs w:val="18"/>
        </w:rPr>
        <w:t>რ</w:t>
      </w:r>
      <w:r>
        <w:rPr>
          <w:rFonts w:ascii="Sylfaen" w:eastAsia="Sylfaen" w:hAnsi="Sylfaen" w:cs="Sylfaen"/>
          <w:spacing w:val="-5"/>
          <w:sz w:val="18"/>
          <w:szCs w:val="18"/>
        </w:rPr>
        <w:t>დ</w:t>
      </w:r>
      <w:r>
        <w:rPr>
          <w:rFonts w:ascii="Sylfaen" w:eastAsia="Sylfaen" w:hAnsi="Sylfaen" w:cs="Sylfaen"/>
          <w:sz w:val="18"/>
          <w:szCs w:val="18"/>
        </w:rPr>
        <w:t>ე</w:t>
      </w:r>
      <w:r>
        <w:rPr>
          <w:rFonts w:ascii="Sylfaen" w:eastAsia="Sylfaen" w:hAnsi="Sylfaen" w:cs="Sylfaen"/>
          <w:spacing w:val="-1"/>
          <w:sz w:val="18"/>
          <w:szCs w:val="18"/>
        </w:rPr>
        <w:t>ლ</w:t>
      </w:r>
      <w:r>
        <w:rPr>
          <w:rFonts w:ascii="Sylfaen" w:eastAsia="Sylfaen" w:hAnsi="Sylfaen" w:cs="Sylfaen"/>
          <w:spacing w:val="-4"/>
          <w:sz w:val="18"/>
          <w:szCs w:val="18"/>
        </w:rPr>
        <w:t>ო</w:t>
      </w:r>
      <w:r>
        <w:rPr>
          <w:rFonts w:ascii="Sylfaen" w:eastAsia="Sylfaen" w:hAnsi="Sylfaen" w:cs="Sylfaen"/>
          <w:spacing w:val="2"/>
          <w:sz w:val="18"/>
          <w:szCs w:val="18"/>
        </w:rPr>
        <w:t>ბ</w:t>
      </w:r>
      <w:r>
        <w:rPr>
          <w:rFonts w:ascii="Sylfaen" w:eastAsia="Sylfaen" w:hAnsi="Sylfaen" w:cs="Sylfaen"/>
          <w:spacing w:val="-1"/>
          <w:sz w:val="18"/>
          <w:szCs w:val="18"/>
        </w:rPr>
        <w:t>ით</w:t>
      </w:r>
      <w:r>
        <w:rPr>
          <w:rFonts w:ascii="Sylfaen" w:eastAsia="Sylfaen" w:hAnsi="Sylfaen" w:cs="Sylfaen"/>
          <w:sz w:val="18"/>
          <w:szCs w:val="18"/>
        </w:rPr>
        <w:t>ი</w:t>
      </w:r>
      <w:proofErr w:type="spellEnd"/>
      <w:r>
        <w:rPr>
          <w:rFonts w:ascii="Sylfaen" w:eastAsia="Sylfaen" w:hAnsi="Sylfaen" w:cs="Sylfaen"/>
          <w:spacing w:val="13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w w:val="101"/>
          <w:sz w:val="18"/>
          <w:szCs w:val="18"/>
        </w:rPr>
        <w:t>დ</w:t>
      </w:r>
      <w:r>
        <w:rPr>
          <w:rFonts w:ascii="Sylfaen" w:eastAsia="Sylfaen" w:hAnsi="Sylfaen" w:cs="Sylfaen"/>
          <w:spacing w:val="-6"/>
          <w:w w:val="101"/>
          <w:sz w:val="18"/>
          <w:szCs w:val="18"/>
        </w:rPr>
        <w:t>ა</w:t>
      </w:r>
      <w:r>
        <w:rPr>
          <w:rFonts w:ascii="Sylfaen" w:eastAsia="Sylfaen" w:hAnsi="Sylfaen" w:cs="Sylfaen"/>
          <w:spacing w:val="1"/>
          <w:w w:val="101"/>
          <w:sz w:val="18"/>
          <w:szCs w:val="18"/>
        </w:rPr>
        <w:t>ნ</w:t>
      </w:r>
      <w:r>
        <w:rPr>
          <w:rFonts w:ascii="Sylfaen" w:eastAsia="Sylfaen" w:hAnsi="Sylfaen" w:cs="Sylfaen"/>
          <w:spacing w:val="-1"/>
          <w:w w:val="101"/>
          <w:sz w:val="18"/>
          <w:szCs w:val="18"/>
        </w:rPr>
        <w:t>ი</w:t>
      </w:r>
      <w:r>
        <w:rPr>
          <w:rFonts w:ascii="Sylfaen" w:eastAsia="Sylfaen" w:hAnsi="Sylfaen" w:cs="Sylfaen"/>
          <w:spacing w:val="-2"/>
          <w:w w:val="101"/>
          <w:sz w:val="18"/>
          <w:szCs w:val="18"/>
        </w:rPr>
        <w:t>შ</w:t>
      </w:r>
      <w:r>
        <w:rPr>
          <w:rFonts w:ascii="Sylfaen" w:eastAsia="Sylfaen" w:hAnsi="Sylfaen" w:cs="Sylfaen"/>
          <w:spacing w:val="1"/>
          <w:w w:val="101"/>
          <w:sz w:val="18"/>
          <w:szCs w:val="18"/>
        </w:rPr>
        <w:t>ნ</w:t>
      </w:r>
      <w:r>
        <w:rPr>
          <w:rFonts w:ascii="Sylfaen" w:eastAsia="Sylfaen" w:hAnsi="Sylfaen" w:cs="Sylfaen"/>
          <w:spacing w:val="-2"/>
          <w:w w:val="101"/>
          <w:sz w:val="18"/>
          <w:szCs w:val="18"/>
        </w:rPr>
        <w:t>ულ</w:t>
      </w:r>
      <w:r>
        <w:rPr>
          <w:rFonts w:ascii="Sylfaen" w:eastAsia="Sylfaen" w:hAnsi="Sylfaen" w:cs="Sylfaen"/>
          <w:spacing w:val="-5"/>
          <w:w w:val="101"/>
          <w:sz w:val="18"/>
          <w:szCs w:val="18"/>
        </w:rPr>
        <w:t>ე</w:t>
      </w:r>
      <w:r>
        <w:rPr>
          <w:rFonts w:ascii="Sylfaen" w:eastAsia="Sylfaen" w:hAnsi="Sylfaen" w:cs="Sylfaen"/>
          <w:spacing w:val="2"/>
          <w:w w:val="101"/>
          <w:sz w:val="18"/>
          <w:szCs w:val="18"/>
        </w:rPr>
        <w:t>ბ</w:t>
      </w:r>
      <w:r>
        <w:rPr>
          <w:rFonts w:ascii="Sylfaen" w:eastAsia="Sylfaen" w:hAnsi="Sylfaen" w:cs="Sylfaen"/>
          <w:spacing w:val="-5"/>
          <w:w w:val="101"/>
          <w:sz w:val="18"/>
          <w:szCs w:val="18"/>
        </w:rPr>
        <w:t>ა</w:t>
      </w:r>
      <w:proofErr w:type="spellEnd"/>
      <w:r>
        <w:rPr>
          <w:rFonts w:ascii="Sylfaen" w:eastAsia="Sylfaen" w:hAnsi="Sylfaen" w:cs="Sylfaen"/>
          <w:w w:val="101"/>
          <w:sz w:val="18"/>
          <w:szCs w:val="18"/>
        </w:rPr>
        <w:t>.</w:t>
      </w:r>
    </w:p>
    <w:p w14:paraId="4A6876FA" w14:textId="77777777" w:rsidR="005F7C8D" w:rsidRDefault="008838FB">
      <w:pPr>
        <w:spacing w:line="220" w:lineRule="exact"/>
        <w:rPr>
          <w:rFonts w:ascii="Sylfaen" w:eastAsia="Sylfaen" w:hAnsi="Sylfaen" w:cs="Sylfaen"/>
          <w:sz w:val="18"/>
          <w:szCs w:val="18"/>
        </w:rPr>
      </w:pPr>
      <w:proofErr w:type="spellStart"/>
      <w:proofErr w:type="gramStart"/>
      <w:r>
        <w:rPr>
          <w:rFonts w:ascii="Sylfaen" w:eastAsia="Sylfaen" w:hAnsi="Sylfaen" w:cs="Sylfaen"/>
          <w:spacing w:val="-1"/>
          <w:position w:val="1"/>
          <w:sz w:val="18"/>
          <w:szCs w:val="18"/>
        </w:rPr>
        <w:t>ც</w:t>
      </w:r>
      <w:r>
        <w:rPr>
          <w:rFonts w:ascii="Sylfaen" w:eastAsia="Sylfaen" w:hAnsi="Sylfaen" w:cs="Sylfaen"/>
          <w:spacing w:val="1"/>
          <w:position w:val="1"/>
          <w:sz w:val="18"/>
          <w:szCs w:val="18"/>
        </w:rPr>
        <w:t>ო</w:t>
      </w:r>
      <w:r>
        <w:rPr>
          <w:rFonts w:ascii="Sylfaen" w:eastAsia="Sylfaen" w:hAnsi="Sylfaen" w:cs="Sylfaen"/>
          <w:position w:val="1"/>
          <w:sz w:val="18"/>
          <w:szCs w:val="18"/>
        </w:rPr>
        <w:t>დნ</w:t>
      </w:r>
      <w:r>
        <w:rPr>
          <w:rFonts w:ascii="Sylfaen" w:eastAsia="Sylfaen" w:hAnsi="Sylfaen" w:cs="Sylfaen"/>
          <w:spacing w:val="-5"/>
          <w:position w:val="1"/>
          <w:sz w:val="18"/>
          <w:szCs w:val="18"/>
        </w:rPr>
        <w:t>ი</w:t>
      </w:r>
      <w:r>
        <w:rPr>
          <w:rFonts w:ascii="Sylfaen" w:eastAsia="Sylfaen" w:hAnsi="Sylfaen" w:cs="Sylfaen"/>
          <w:position w:val="1"/>
          <w:sz w:val="18"/>
          <w:szCs w:val="18"/>
        </w:rPr>
        <w:t>ს</w:t>
      </w:r>
      <w:proofErr w:type="spellEnd"/>
      <w:proofErr w:type="gramEnd"/>
      <w:r>
        <w:rPr>
          <w:rFonts w:ascii="Sylfaen" w:eastAsia="Sylfaen" w:hAnsi="Sylfaen" w:cs="Sylfaen"/>
          <w:spacing w:val="6"/>
          <w:position w:val="1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spacing w:val="-2"/>
          <w:position w:val="1"/>
          <w:sz w:val="18"/>
          <w:szCs w:val="18"/>
        </w:rPr>
        <w:t>შ</w:t>
      </w:r>
      <w:r>
        <w:rPr>
          <w:rFonts w:ascii="Sylfaen" w:eastAsia="Sylfaen" w:hAnsi="Sylfaen" w:cs="Sylfaen"/>
          <w:position w:val="1"/>
          <w:sz w:val="18"/>
          <w:szCs w:val="18"/>
        </w:rPr>
        <w:t>ე</w:t>
      </w:r>
      <w:r>
        <w:rPr>
          <w:rFonts w:ascii="Sylfaen" w:eastAsia="Sylfaen" w:hAnsi="Sylfaen" w:cs="Sylfaen"/>
          <w:spacing w:val="-4"/>
          <w:position w:val="1"/>
          <w:sz w:val="18"/>
          <w:szCs w:val="18"/>
        </w:rPr>
        <w:t>მ</w:t>
      </w:r>
      <w:r>
        <w:rPr>
          <w:rFonts w:ascii="Sylfaen" w:eastAsia="Sylfaen" w:hAnsi="Sylfaen" w:cs="Sylfaen"/>
          <w:spacing w:val="1"/>
          <w:position w:val="1"/>
          <w:sz w:val="18"/>
          <w:szCs w:val="18"/>
        </w:rPr>
        <w:t>ო</w:t>
      </w:r>
      <w:r>
        <w:rPr>
          <w:rFonts w:ascii="Sylfaen" w:eastAsia="Sylfaen" w:hAnsi="Sylfaen" w:cs="Sylfaen"/>
          <w:spacing w:val="-1"/>
          <w:position w:val="1"/>
          <w:sz w:val="18"/>
          <w:szCs w:val="18"/>
        </w:rPr>
        <w:t>წ</w:t>
      </w:r>
      <w:r>
        <w:rPr>
          <w:rFonts w:ascii="Sylfaen" w:eastAsia="Sylfaen" w:hAnsi="Sylfaen" w:cs="Sylfaen"/>
          <w:spacing w:val="-4"/>
          <w:position w:val="1"/>
          <w:sz w:val="18"/>
          <w:szCs w:val="18"/>
        </w:rPr>
        <w:t>მ</w:t>
      </w:r>
      <w:r>
        <w:rPr>
          <w:rFonts w:ascii="Sylfaen" w:eastAsia="Sylfaen" w:hAnsi="Sylfaen" w:cs="Sylfaen"/>
          <w:position w:val="1"/>
          <w:sz w:val="18"/>
          <w:szCs w:val="18"/>
        </w:rPr>
        <w:t>ე</w:t>
      </w:r>
      <w:r>
        <w:rPr>
          <w:rFonts w:ascii="Sylfaen" w:eastAsia="Sylfaen" w:hAnsi="Sylfaen" w:cs="Sylfaen"/>
          <w:spacing w:val="2"/>
          <w:position w:val="1"/>
          <w:sz w:val="18"/>
          <w:szCs w:val="18"/>
        </w:rPr>
        <w:t>ბ</w:t>
      </w:r>
      <w:r>
        <w:rPr>
          <w:rFonts w:ascii="Sylfaen" w:eastAsia="Sylfaen" w:hAnsi="Sylfaen" w:cs="Sylfaen"/>
          <w:spacing w:val="-6"/>
          <w:position w:val="1"/>
          <w:sz w:val="18"/>
          <w:szCs w:val="18"/>
        </w:rPr>
        <w:t>ი</w:t>
      </w:r>
      <w:r>
        <w:rPr>
          <w:rFonts w:ascii="Sylfaen" w:eastAsia="Sylfaen" w:hAnsi="Sylfaen" w:cs="Sylfaen"/>
          <w:spacing w:val="1"/>
          <w:position w:val="1"/>
          <w:sz w:val="18"/>
          <w:szCs w:val="18"/>
        </w:rPr>
        <w:t>ს</w:t>
      </w:r>
      <w:r>
        <w:rPr>
          <w:rFonts w:ascii="Sylfaen" w:eastAsia="Sylfaen" w:hAnsi="Sylfaen" w:cs="Sylfaen"/>
          <w:position w:val="1"/>
          <w:sz w:val="18"/>
          <w:szCs w:val="18"/>
        </w:rPr>
        <w:t>ა</w:t>
      </w:r>
      <w:proofErr w:type="spellEnd"/>
      <w:r>
        <w:rPr>
          <w:rFonts w:ascii="Sylfaen" w:eastAsia="Sylfaen" w:hAnsi="Sylfaen" w:cs="Sylfaen"/>
          <w:spacing w:val="9"/>
          <w:position w:val="1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spacing w:val="-1"/>
          <w:position w:val="1"/>
          <w:sz w:val="18"/>
          <w:szCs w:val="18"/>
        </w:rPr>
        <w:t>დ</w:t>
      </w:r>
      <w:r>
        <w:rPr>
          <w:rFonts w:ascii="Sylfaen" w:eastAsia="Sylfaen" w:hAnsi="Sylfaen" w:cs="Sylfaen"/>
          <w:position w:val="1"/>
          <w:sz w:val="18"/>
          <w:szCs w:val="18"/>
        </w:rPr>
        <w:t>ა</w:t>
      </w:r>
      <w:proofErr w:type="spellEnd"/>
      <w:r>
        <w:rPr>
          <w:rFonts w:ascii="Sylfaen" w:eastAsia="Sylfaen" w:hAnsi="Sylfaen" w:cs="Sylfaen"/>
          <w:spacing w:val="4"/>
          <w:position w:val="1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spacing w:val="-7"/>
          <w:position w:val="1"/>
          <w:sz w:val="18"/>
          <w:szCs w:val="18"/>
        </w:rPr>
        <w:t>შ</w:t>
      </w:r>
      <w:r>
        <w:rPr>
          <w:rFonts w:ascii="Sylfaen" w:eastAsia="Sylfaen" w:hAnsi="Sylfaen" w:cs="Sylfaen"/>
          <w:position w:val="1"/>
          <w:sz w:val="18"/>
          <w:szCs w:val="18"/>
        </w:rPr>
        <w:t>ე</w:t>
      </w:r>
      <w:r>
        <w:rPr>
          <w:rFonts w:ascii="Sylfaen" w:eastAsia="Sylfaen" w:hAnsi="Sylfaen" w:cs="Sylfaen"/>
          <w:spacing w:val="-2"/>
          <w:position w:val="1"/>
          <w:sz w:val="18"/>
          <w:szCs w:val="18"/>
        </w:rPr>
        <w:t>ფ</w:t>
      </w:r>
      <w:r>
        <w:rPr>
          <w:rFonts w:ascii="Sylfaen" w:eastAsia="Sylfaen" w:hAnsi="Sylfaen" w:cs="Sylfaen"/>
          <w:spacing w:val="-1"/>
          <w:position w:val="1"/>
          <w:sz w:val="18"/>
          <w:szCs w:val="18"/>
        </w:rPr>
        <w:t>ა</w:t>
      </w:r>
      <w:r>
        <w:rPr>
          <w:rFonts w:ascii="Sylfaen" w:eastAsia="Sylfaen" w:hAnsi="Sylfaen" w:cs="Sylfaen"/>
          <w:spacing w:val="1"/>
          <w:position w:val="1"/>
          <w:sz w:val="18"/>
          <w:szCs w:val="18"/>
        </w:rPr>
        <w:t>ს</w:t>
      </w:r>
      <w:r>
        <w:rPr>
          <w:rFonts w:ascii="Sylfaen" w:eastAsia="Sylfaen" w:hAnsi="Sylfaen" w:cs="Sylfaen"/>
          <w:spacing w:val="-5"/>
          <w:position w:val="1"/>
          <w:sz w:val="18"/>
          <w:szCs w:val="18"/>
        </w:rPr>
        <w:t>ე</w:t>
      </w:r>
      <w:r>
        <w:rPr>
          <w:rFonts w:ascii="Sylfaen" w:eastAsia="Sylfaen" w:hAnsi="Sylfaen" w:cs="Sylfaen"/>
          <w:spacing w:val="2"/>
          <w:position w:val="1"/>
          <w:sz w:val="18"/>
          <w:szCs w:val="18"/>
        </w:rPr>
        <w:t>ბ</w:t>
      </w:r>
      <w:r>
        <w:rPr>
          <w:rFonts w:ascii="Sylfaen" w:eastAsia="Sylfaen" w:hAnsi="Sylfaen" w:cs="Sylfaen"/>
          <w:spacing w:val="-6"/>
          <w:position w:val="1"/>
          <w:sz w:val="18"/>
          <w:szCs w:val="18"/>
        </w:rPr>
        <w:t>ი</w:t>
      </w:r>
      <w:r>
        <w:rPr>
          <w:rFonts w:ascii="Sylfaen" w:eastAsia="Sylfaen" w:hAnsi="Sylfaen" w:cs="Sylfaen"/>
          <w:position w:val="1"/>
          <w:sz w:val="18"/>
          <w:szCs w:val="18"/>
        </w:rPr>
        <w:t>ს</w:t>
      </w:r>
      <w:proofErr w:type="spellEnd"/>
      <w:r>
        <w:rPr>
          <w:rFonts w:ascii="Sylfaen" w:eastAsia="Sylfaen" w:hAnsi="Sylfaen" w:cs="Sylfaen"/>
          <w:spacing w:val="8"/>
          <w:position w:val="1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spacing w:val="1"/>
          <w:position w:val="1"/>
          <w:sz w:val="18"/>
          <w:szCs w:val="18"/>
        </w:rPr>
        <w:t>ძ</w:t>
      </w:r>
      <w:r>
        <w:rPr>
          <w:rFonts w:ascii="Sylfaen" w:eastAsia="Sylfaen" w:hAnsi="Sylfaen" w:cs="Sylfaen"/>
          <w:spacing w:val="-1"/>
          <w:position w:val="1"/>
          <w:sz w:val="18"/>
          <w:szCs w:val="18"/>
        </w:rPr>
        <w:t>ი</w:t>
      </w:r>
      <w:r>
        <w:rPr>
          <w:rFonts w:ascii="Sylfaen" w:eastAsia="Sylfaen" w:hAnsi="Sylfaen" w:cs="Sylfaen"/>
          <w:spacing w:val="-2"/>
          <w:position w:val="1"/>
          <w:sz w:val="18"/>
          <w:szCs w:val="18"/>
        </w:rPr>
        <w:t>რ</w:t>
      </w:r>
      <w:r>
        <w:rPr>
          <w:rFonts w:ascii="Sylfaen" w:eastAsia="Sylfaen" w:hAnsi="Sylfaen" w:cs="Sylfaen"/>
          <w:spacing w:val="-1"/>
          <w:position w:val="1"/>
          <w:sz w:val="18"/>
          <w:szCs w:val="18"/>
        </w:rPr>
        <w:t>ითა</w:t>
      </w:r>
      <w:r>
        <w:rPr>
          <w:rFonts w:ascii="Sylfaen" w:eastAsia="Sylfaen" w:hAnsi="Sylfaen" w:cs="Sylfaen"/>
          <w:position w:val="1"/>
          <w:sz w:val="18"/>
          <w:szCs w:val="18"/>
        </w:rPr>
        <w:t>დი</w:t>
      </w:r>
      <w:proofErr w:type="spellEnd"/>
      <w:r>
        <w:rPr>
          <w:rFonts w:ascii="Sylfaen" w:eastAsia="Sylfaen" w:hAnsi="Sylfaen" w:cs="Sylfaen"/>
          <w:spacing w:val="1"/>
          <w:position w:val="1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spacing w:val="1"/>
          <w:position w:val="1"/>
          <w:sz w:val="18"/>
          <w:szCs w:val="18"/>
        </w:rPr>
        <w:t>ს</w:t>
      </w:r>
      <w:r>
        <w:rPr>
          <w:rFonts w:ascii="Sylfaen" w:eastAsia="Sylfaen" w:hAnsi="Sylfaen" w:cs="Sylfaen"/>
          <w:spacing w:val="-1"/>
          <w:position w:val="1"/>
          <w:sz w:val="18"/>
          <w:szCs w:val="18"/>
        </w:rPr>
        <w:t>ახ</w:t>
      </w:r>
      <w:r>
        <w:rPr>
          <w:rFonts w:ascii="Sylfaen" w:eastAsia="Sylfaen" w:hAnsi="Sylfaen" w:cs="Sylfaen"/>
          <w:position w:val="1"/>
          <w:sz w:val="18"/>
          <w:szCs w:val="18"/>
        </w:rPr>
        <w:t>ე</w:t>
      </w:r>
      <w:r>
        <w:rPr>
          <w:rFonts w:ascii="Sylfaen" w:eastAsia="Sylfaen" w:hAnsi="Sylfaen" w:cs="Sylfaen"/>
          <w:spacing w:val="-5"/>
          <w:position w:val="1"/>
          <w:sz w:val="18"/>
          <w:szCs w:val="18"/>
        </w:rPr>
        <w:t>ე</w:t>
      </w:r>
      <w:r>
        <w:rPr>
          <w:rFonts w:ascii="Sylfaen" w:eastAsia="Sylfaen" w:hAnsi="Sylfaen" w:cs="Sylfaen"/>
          <w:spacing w:val="2"/>
          <w:position w:val="1"/>
          <w:sz w:val="18"/>
          <w:szCs w:val="18"/>
        </w:rPr>
        <w:t>ბ</w:t>
      </w:r>
      <w:r>
        <w:rPr>
          <w:rFonts w:ascii="Sylfaen" w:eastAsia="Sylfaen" w:hAnsi="Sylfaen" w:cs="Sylfaen"/>
          <w:position w:val="1"/>
          <w:sz w:val="18"/>
          <w:szCs w:val="18"/>
        </w:rPr>
        <w:t>ი</w:t>
      </w:r>
      <w:proofErr w:type="spellEnd"/>
      <w:r>
        <w:rPr>
          <w:rFonts w:ascii="Sylfaen" w:eastAsia="Sylfaen" w:hAnsi="Sylfaen" w:cs="Sylfaen"/>
          <w:spacing w:val="4"/>
          <w:position w:val="1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spacing w:val="-1"/>
          <w:position w:val="1"/>
          <w:sz w:val="18"/>
          <w:szCs w:val="18"/>
        </w:rPr>
        <w:t>დ</w:t>
      </w:r>
      <w:r>
        <w:rPr>
          <w:rFonts w:ascii="Sylfaen" w:eastAsia="Sylfaen" w:hAnsi="Sylfaen" w:cs="Sylfaen"/>
          <w:position w:val="1"/>
          <w:sz w:val="18"/>
          <w:szCs w:val="18"/>
        </w:rPr>
        <w:t>ა</w:t>
      </w:r>
      <w:proofErr w:type="spellEnd"/>
      <w:r>
        <w:rPr>
          <w:rFonts w:ascii="Sylfaen" w:eastAsia="Sylfaen" w:hAnsi="Sylfaen" w:cs="Sylfaen"/>
          <w:spacing w:val="-1"/>
          <w:position w:val="1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spacing w:val="-4"/>
          <w:w w:val="101"/>
          <w:position w:val="1"/>
          <w:sz w:val="18"/>
          <w:szCs w:val="18"/>
        </w:rPr>
        <w:t>მ</w:t>
      </w:r>
      <w:r>
        <w:rPr>
          <w:rFonts w:ascii="Sylfaen" w:eastAsia="Sylfaen" w:hAnsi="Sylfaen" w:cs="Sylfaen"/>
          <w:w w:val="101"/>
          <w:position w:val="1"/>
          <w:sz w:val="18"/>
          <w:szCs w:val="18"/>
        </w:rPr>
        <w:t>ე</w:t>
      </w:r>
      <w:r>
        <w:rPr>
          <w:rFonts w:ascii="Sylfaen" w:eastAsia="Sylfaen" w:hAnsi="Sylfaen" w:cs="Sylfaen"/>
          <w:spacing w:val="-1"/>
          <w:w w:val="101"/>
          <w:position w:val="1"/>
          <w:sz w:val="18"/>
          <w:szCs w:val="18"/>
        </w:rPr>
        <w:t>თ</w:t>
      </w:r>
      <w:r>
        <w:rPr>
          <w:rFonts w:ascii="Sylfaen" w:eastAsia="Sylfaen" w:hAnsi="Sylfaen" w:cs="Sylfaen"/>
          <w:spacing w:val="1"/>
          <w:w w:val="101"/>
          <w:position w:val="1"/>
          <w:sz w:val="18"/>
          <w:szCs w:val="18"/>
        </w:rPr>
        <w:t>ო</w:t>
      </w:r>
      <w:r>
        <w:rPr>
          <w:rFonts w:ascii="Sylfaen" w:eastAsia="Sylfaen" w:hAnsi="Sylfaen" w:cs="Sylfaen"/>
          <w:spacing w:val="-5"/>
          <w:w w:val="101"/>
          <w:position w:val="1"/>
          <w:sz w:val="18"/>
          <w:szCs w:val="18"/>
        </w:rPr>
        <w:t>დ</w:t>
      </w:r>
      <w:r>
        <w:rPr>
          <w:rFonts w:ascii="Sylfaen" w:eastAsia="Sylfaen" w:hAnsi="Sylfaen" w:cs="Sylfaen"/>
          <w:w w:val="101"/>
          <w:position w:val="1"/>
          <w:sz w:val="18"/>
          <w:szCs w:val="18"/>
        </w:rPr>
        <w:t>ე</w:t>
      </w:r>
      <w:r>
        <w:rPr>
          <w:rFonts w:ascii="Sylfaen" w:eastAsia="Sylfaen" w:hAnsi="Sylfaen" w:cs="Sylfaen"/>
          <w:spacing w:val="2"/>
          <w:w w:val="101"/>
          <w:position w:val="1"/>
          <w:sz w:val="18"/>
          <w:szCs w:val="18"/>
        </w:rPr>
        <w:t>ბ</w:t>
      </w:r>
      <w:r>
        <w:rPr>
          <w:rFonts w:ascii="Sylfaen" w:eastAsia="Sylfaen" w:hAnsi="Sylfaen" w:cs="Sylfaen"/>
          <w:spacing w:val="-6"/>
          <w:w w:val="101"/>
          <w:position w:val="1"/>
          <w:sz w:val="18"/>
          <w:szCs w:val="18"/>
        </w:rPr>
        <w:t>ი</w:t>
      </w:r>
      <w:proofErr w:type="spellEnd"/>
      <w:r>
        <w:rPr>
          <w:rFonts w:ascii="Sylfaen" w:eastAsia="Sylfaen" w:hAnsi="Sylfaen" w:cs="Sylfaen"/>
          <w:w w:val="101"/>
          <w:position w:val="1"/>
          <w:sz w:val="18"/>
          <w:szCs w:val="18"/>
        </w:rPr>
        <w:t>.</w:t>
      </w:r>
    </w:p>
    <w:p w14:paraId="24A92C30" w14:textId="77777777" w:rsidR="005F7C8D" w:rsidRDefault="008838FB">
      <w:pPr>
        <w:spacing w:before="3"/>
        <w:rPr>
          <w:rFonts w:ascii="Sylfaen" w:eastAsia="Sylfaen" w:hAnsi="Sylfaen" w:cs="Sylfaen"/>
          <w:sz w:val="18"/>
          <w:szCs w:val="18"/>
        </w:rPr>
      </w:pPr>
      <w:proofErr w:type="spellStart"/>
      <w:proofErr w:type="gramStart"/>
      <w:r>
        <w:rPr>
          <w:rFonts w:ascii="Sylfaen" w:eastAsia="Sylfaen" w:hAnsi="Sylfaen" w:cs="Sylfaen"/>
          <w:spacing w:val="-1"/>
          <w:sz w:val="18"/>
          <w:szCs w:val="18"/>
        </w:rPr>
        <w:t>ც</w:t>
      </w:r>
      <w:r>
        <w:rPr>
          <w:rFonts w:ascii="Sylfaen" w:eastAsia="Sylfaen" w:hAnsi="Sylfaen" w:cs="Sylfaen"/>
          <w:spacing w:val="1"/>
          <w:sz w:val="18"/>
          <w:szCs w:val="18"/>
        </w:rPr>
        <w:t>ო</w:t>
      </w:r>
      <w:r>
        <w:rPr>
          <w:rFonts w:ascii="Sylfaen" w:eastAsia="Sylfaen" w:hAnsi="Sylfaen" w:cs="Sylfaen"/>
          <w:sz w:val="18"/>
          <w:szCs w:val="18"/>
        </w:rPr>
        <w:t>დნ</w:t>
      </w:r>
      <w:r>
        <w:rPr>
          <w:rFonts w:ascii="Sylfaen" w:eastAsia="Sylfaen" w:hAnsi="Sylfaen" w:cs="Sylfaen"/>
          <w:spacing w:val="-5"/>
          <w:sz w:val="18"/>
          <w:szCs w:val="18"/>
        </w:rPr>
        <w:t>ი</w:t>
      </w:r>
      <w:r>
        <w:rPr>
          <w:rFonts w:ascii="Sylfaen" w:eastAsia="Sylfaen" w:hAnsi="Sylfaen" w:cs="Sylfaen"/>
          <w:sz w:val="18"/>
          <w:szCs w:val="18"/>
        </w:rPr>
        <w:t>ს</w:t>
      </w:r>
      <w:proofErr w:type="spellEnd"/>
      <w:proofErr w:type="gramEnd"/>
      <w:r>
        <w:rPr>
          <w:rFonts w:ascii="Sylfaen" w:eastAsia="Sylfaen" w:hAnsi="Sylfaen" w:cs="Sylfaen"/>
          <w:spacing w:val="6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spacing w:val="-2"/>
          <w:sz w:val="18"/>
          <w:szCs w:val="18"/>
        </w:rPr>
        <w:t>შ</w:t>
      </w:r>
      <w:r>
        <w:rPr>
          <w:rFonts w:ascii="Sylfaen" w:eastAsia="Sylfaen" w:hAnsi="Sylfaen" w:cs="Sylfaen"/>
          <w:sz w:val="18"/>
          <w:szCs w:val="18"/>
        </w:rPr>
        <w:t>ე</w:t>
      </w:r>
      <w:r>
        <w:rPr>
          <w:rFonts w:ascii="Sylfaen" w:eastAsia="Sylfaen" w:hAnsi="Sylfaen" w:cs="Sylfaen"/>
          <w:spacing w:val="-2"/>
          <w:sz w:val="18"/>
          <w:szCs w:val="18"/>
        </w:rPr>
        <w:t>ფ</w:t>
      </w:r>
      <w:r>
        <w:rPr>
          <w:rFonts w:ascii="Sylfaen" w:eastAsia="Sylfaen" w:hAnsi="Sylfaen" w:cs="Sylfaen"/>
          <w:spacing w:val="-1"/>
          <w:sz w:val="18"/>
          <w:szCs w:val="18"/>
        </w:rPr>
        <w:t>ა</w:t>
      </w:r>
      <w:r>
        <w:rPr>
          <w:rFonts w:ascii="Sylfaen" w:eastAsia="Sylfaen" w:hAnsi="Sylfaen" w:cs="Sylfaen"/>
          <w:spacing w:val="1"/>
          <w:sz w:val="18"/>
          <w:szCs w:val="18"/>
        </w:rPr>
        <w:t>ს</w:t>
      </w:r>
      <w:r>
        <w:rPr>
          <w:rFonts w:ascii="Sylfaen" w:eastAsia="Sylfaen" w:hAnsi="Sylfaen" w:cs="Sylfaen"/>
          <w:spacing w:val="-5"/>
          <w:sz w:val="18"/>
          <w:szCs w:val="18"/>
        </w:rPr>
        <w:t>ე</w:t>
      </w:r>
      <w:r>
        <w:rPr>
          <w:rFonts w:ascii="Sylfaen" w:eastAsia="Sylfaen" w:hAnsi="Sylfaen" w:cs="Sylfaen"/>
          <w:spacing w:val="2"/>
          <w:sz w:val="18"/>
          <w:szCs w:val="18"/>
        </w:rPr>
        <w:t>ბ</w:t>
      </w:r>
      <w:r>
        <w:rPr>
          <w:rFonts w:ascii="Sylfaen" w:eastAsia="Sylfaen" w:hAnsi="Sylfaen" w:cs="Sylfaen"/>
          <w:spacing w:val="-6"/>
          <w:sz w:val="18"/>
          <w:szCs w:val="18"/>
        </w:rPr>
        <w:t>ი</w:t>
      </w:r>
      <w:r>
        <w:rPr>
          <w:rFonts w:ascii="Sylfaen" w:eastAsia="Sylfaen" w:hAnsi="Sylfaen" w:cs="Sylfaen"/>
          <w:sz w:val="18"/>
          <w:szCs w:val="18"/>
        </w:rPr>
        <w:t>ს</w:t>
      </w:r>
      <w:proofErr w:type="spellEnd"/>
      <w:r>
        <w:rPr>
          <w:rFonts w:ascii="Sylfaen" w:eastAsia="Sylfaen" w:hAnsi="Sylfaen" w:cs="Sylfaen"/>
          <w:spacing w:val="8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spacing w:val="2"/>
          <w:w w:val="101"/>
          <w:sz w:val="18"/>
          <w:szCs w:val="18"/>
        </w:rPr>
        <w:t>კ</w:t>
      </w:r>
      <w:r>
        <w:rPr>
          <w:rFonts w:ascii="Sylfaen" w:eastAsia="Sylfaen" w:hAnsi="Sylfaen" w:cs="Sylfaen"/>
          <w:spacing w:val="-2"/>
          <w:w w:val="101"/>
          <w:sz w:val="18"/>
          <w:szCs w:val="18"/>
        </w:rPr>
        <w:t>რ</w:t>
      </w:r>
      <w:r>
        <w:rPr>
          <w:rFonts w:ascii="Sylfaen" w:eastAsia="Sylfaen" w:hAnsi="Sylfaen" w:cs="Sylfaen"/>
          <w:spacing w:val="-1"/>
          <w:w w:val="101"/>
          <w:sz w:val="18"/>
          <w:szCs w:val="18"/>
        </w:rPr>
        <w:t>ი</w:t>
      </w:r>
      <w:r>
        <w:rPr>
          <w:rFonts w:ascii="Sylfaen" w:eastAsia="Sylfaen" w:hAnsi="Sylfaen" w:cs="Sylfaen"/>
          <w:spacing w:val="-6"/>
          <w:w w:val="101"/>
          <w:sz w:val="18"/>
          <w:szCs w:val="18"/>
        </w:rPr>
        <w:t>ტ</w:t>
      </w:r>
      <w:r>
        <w:rPr>
          <w:rFonts w:ascii="Sylfaen" w:eastAsia="Sylfaen" w:hAnsi="Sylfaen" w:cs="Sylfaen"/>
          <w:w w:val="101"/>
          <w:sz w:val="18"/>
          <w:szCs w:val="18"/>
        </w:rPr>
        <w:t>ე</w:t>
      </w:r>
      <w:r>
        <w:rPr>
          <w:rFonts w:ascii="Sylfaen" w:eastAsia="Sylfaen" w:hAnsi="Sylfaen" w:cs="Sylfaen"/>
          <w:spacing w:val="-1"/>
          <w:w w:val="101"/>
          <w:sz w:val="18"/>
          <w:szCs w:val="18"/>
        </w:rPr>
        <w:t>რი</w:t>
      </w:r>
      <w:r>
        <w:rPr>
          <w:rFonts w:ascii="Sylfaen" w:eastAsia="Sylfaen" w:hAnsi="Sylfaen" w:cs="Sylfaen"/>
          <w:spacing w:val="-2"/>
          <w:w w:val="101"/>
          <w:sz w:val="18"/>
          <w:szCs w:val="18"/>
        </w:rPr>
        <w:t>უ</w:t>
      </w:r>
      <w:r>
        <w:rPr>
          <w:rFonts w:ascii="Sylfaen" w:eastAsia="Sylfaen" w:hAnsi="Sylfaen" w:cs="Sylfaen"/>
          <w:spacing w:val="1"/>
          <w:w w:val="101"/>
          <w:sz w:val="18"/>
          <w:szCs w:val="18"/>
        </w:rPr>
        <w:t>მ</w:t>
      </w:r>
      <w:r>
        <w:rPr>
          <w:rFonts w:ascii="Sylfaen" w:eastAsia="Sylfaen" w:hAnsi="Sylfaen" w:cs="Sylfaen"/>
          <w:spacing w:val="-5"/>
          <w:w w:val="101"/>
          <w:sz w:val="18"/>
          <w:szCs w:val="18"/>
        </w:rPr>
        <w:t>ე</w:t>
      </w:r>
      <w:r>
        <w:rPr>
          <w:rFonts w:ascii="Sylfaen" w:eastAsia="Sylfaen" w:hAnsi="Sylfaen" w:cs="Sylfaen"/>
          <w:spacing w:val="2"/>
          <w:w w:val="101"/>
          <w:sz w:val="18"/>
          <w:szCs w:val="18"/>
        </w:rPr>
        <w:t>ბ</w:t>
      </w:r>
      <w:r>
        <w:rPr>
          <w:rFonts w:ascii="Sylfaen" w:eastAsia="Sylfaen" w:hAnsi="Sylfaen" w:cs="Sylfaen"/>
          <w:spacing w:val="-5"/>
          <w:w w:val="101"/>
          <w:sz w:val="18"/>
          <w:szCs w:val="18"/>
        </w:rPr>
        <w:t>ი</w:t>
      </w:r>
      <w:proofErr w:type="spellEnd"/>
      <w:r>
        <w:rPr>
          <w:rFonts w:ascii="Sylfaen" w:eastAsia="Sylfaen" w:hAnsi="Sylfaen" w:cs="Sylfaen"/>
          <w:w w:val="101"/>
          <w:sz w:val="18"/>
          <w:szCs w:val="18"/>
        </w:rPr>
        <w:t>.</w:t>
      </w:r>
    </w:p>
    <w:p w14:paraId="0910FF56" w14:textId="77777777" w:rsidR="005F7C8D" w:rsidRDefault="008838FB">
      <w:pPr>
        <w:spacing w:line="220" w:lineRule="exact"/>
        <w:rPr>
          <w:rFonts w:ascii="Sylfaen" w:eastAsia="Sylfaen" w:hAnsi="Sylfaen" w:cs="Sylfaen"/>
          <w:sz w:val="18"/>
          <w:szCs w:val="18"/>
        </w:rPr>
        <w:sectPr w:rsidR="005F7C8D">
          <w:type w:val="continuous"/>
          <w:pgSz w:w="16840" w:h="11920" w:orient="landscape"/>
          <w:pgMar w:top="380" w:right="1020" w:bottom="280" w:left="1020" w:header="720" w:footer="720" w:gutter="0"/>
          <w:cols w:num="2" w:space="720" w:equalWidth="0">
            <w:col w:w="2812" w:space="811"/>
            <w:col w:w="11177"/>
          </w:cols>
        </w:sectPr>
      </w:pPr>
      <w:proofErr w:type="spellStart"/>
      <w:proofErr w:type="gramStart"/>
      <w:r>
        <w:rPr>
          <w:rFonts w:ascii="Sylfaen" w:eastAsia="Sylfaen" w:hAnsi="Sylfaen" w:cs="Sylfaen"/>
          <w:sz w:val="18"/>
          <w:szCs w:val="18"/>
        </w:rPr>
        <w:t>გ</w:t>
      </w:r>
      <w:r>
        <w:rPr>
          <w:rFonts w:ascii="Sylfaen" w:eastAsia="Sylfaen" w:hAnsi="Sylfaen" w:cs="Sylfaen"/>
          <w:spacing w:val="-1"/>
          <w:sz w:val="18"/>
          <w:szCs w:val="18"/>
        </w:rPr>
        <w:t>ა</w:t>
      </w:r>
      <w:r>
        <w:rPr>
          <w:rFonts w:ascii="Sylfaen" w:eastAsia="Sylfaen" w:hAnsi="Sylfaen" w:cs="Sylfaen"/>
          <w:spacing w:val="1"/>
          <w:sz w:val="18"/>
          <w:szCs w:val="18"/>
        </w:rPr>
        <w:t>ნ</w:t>
      </w:r>
      <w:r>
        <w:rPr>
          <w:rFonts w:ascii="Sylfaen" w:eastAsia="Sylfaen" w:hAnsi="Sylfaen" w:cs="Sylfaen"/>
          <w:spacing w:val="-4"/>
          <w:sz w:val="18"/>
          <w:szCs w:val="18"/>
        </w:rPr>
        <w:t>მ</w:t>
      </w:r>
      <w:r>
        <w:rPr>
          <w:rFonts w:ascii="Sylfaen" w:eastAsia="Sylfaen" w:hAnsi="Sylfaen" w:cs="Sylfaen"/>
          <w:spacing w:val="1"/>
          <w:sz w:val="18"/>
          <w:szCs w:val="18"/>
        </w:rPr>
        <w:t>ს</w:t>
      </w:r>
      <w:r>
        <w:rPr>
          <w:rFonts w:ascii="Sylfaen" w:eastAsia="Sylfaen" w:hAnsi="Sylfaen" w:cs="Sylfaen"/>
          <w:spacing w:val="-1"/>
          <w:sz w:val="18"/>
          <w:szCs w:val="18"/>
        </w:rPr>
        <w:t>ა</w:t>
      </w:r>
      <w:r>
        <w:rPr>
          <w:rFonts w:ascii="Sylfaen" w:eastAsia="Sylfaen" w:hAnsi="Sylfaen" w:cs="Sylfaen"/>
          <w:spacing w:val="-5"/>
          <w:sz w:val="18"/>
          <w:szCs w:val="18"/>
        </w:rPr>
        <w:t>ზ</w:t>
      </w:r>
      <w:r>
        <w:rPr>
          <w:rFonts w:ascii="Sylfaen" w:eastAsia="Sylfaen" w:hAnsi="Sylfaen" w:cs="Sylfaen"/>
          <w:sz w:val="18"/>
          <w:szCs w:val="18"/>
        </w:rPr>
        <w:t>ღ</w:t>
      </w:r>
      <w:r>
        <w:rPr>
          <w:rFonts w:ascii="Sylfaen" w:eastAsia="Sylfaen" w:hAnsi="Sylfaen" w:cs="Sylfaen"/>
          <w:spacing w:val="1"/>
          <w:sz w:val="18"/>
          <w:szCs w:val="18"/>
        </w:rPr>
        <w:t>ვ</w:t>
      </w:r>
      <w:r>
        <w:rPr>
          <w:rFonts w:ascii="Sylfaen" w:eastAsia="Sylfaen" w:hAnsi="Sylfaen" w:cs="Sylfaen"/>
          <w:spacing w:val="-2"/>
          <w:sz w:val="18"/>
          <w:szCs w:val="18"/>
        </w:rPr>
        <w:t>რ</w:t>
      </w:r>
      <w:r>
        <w:rPr>
          <w:rFonts w:ascii="Sylfaen" w:eastAsia="Sylfaen" w:hAnsi="Sylfaen" w:cs="Sylfaen"/>
          <w:spacing w:val="-5"/>
          <w:sz w:val="18"/>
          <w:szCs w:val="18"/>
        </w:rPr>
        <w:t>ე</w:t>
      </w:r>
      <w:r>
        <w:rPr>
          <w:rFonts w:ascii="Sylfaen" w:eastAsia="Sylfaen" w:hAnsi="Sylfaen" w:cs="Sylfaen"/>
          <w:spacing w:val="-2"/>
          <w:sz w:val="18"/>
          <w:szCs w:val="18"/>
        </w:rPr>
        <w:t>ლ</w:t>
      </w:r>
      <w:r>
        <w:rPr>
          <w:rFonts w:ascii="Sylfaen" w:eastAsia="Sylfaen" w:hAnsi="Sylfaen" w:cs="Sylfaen"/>
          <w:sz w:val="18"/>
          <w:szCs w:val="18"/>
        </w:rPr>
        <w:t>ი</w:t>
      </w:r>
      <w:proofErr w:type="spellEnd"/>
      <w:proofErr w:type="gramEnd"/>
      <w:r>
        <w:rPr>
          <w:rFonts w:ascii="Sylfaen" w:eastAsia="Sylfaen" w:hAnsi="Sylfaen" w:cs="Sylfaen"/>
          <w:spacing w:val="12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spacing w:val="-1"/>
          <w:sz w:val="18"/>
          <w:szCs w:val="18"/>
        </w:rPr>
        <w:t>დ</w:t>
      </w:r>
      <w:r>
        <w:rPr>
          <w:rFonts w:ascii="Sylfaen" w:eastAsia="Sylfaen" w:hAnsi="Sylfaen" w:cs="Sylfaen"/>
          <w:sz w:val="18"/>
          <w:szCs w:val="18"/>
        </w:rPr>
        <w:t>ა</w:t>
      </w:r>
      <w:proofErr w:type="spellEnd"/>
      <w:r>
        <w:rPr>
          <w:rFonts w:ascii="Sylfaen" w:eastAsia="Sylfaen" w:hAnsi="Sylfaen" w:cs="Sylfaen"/>
          <w:spacing w:val="-1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sz w:val="18"/>
          <w:szCs w:val="18"/>
        </w:rPr>
        <w:t>გ</w:t>
      </w:r>
      <w:r>
        <w:rPr>
          <w:rFonts w:ascii="Sylfaen" w:eastAsia="Sylfaen" w:hAnsi="Sylfaen" w:cs="Sylfaen"/>
          <w:spacing w:val="-1"/>
          <w:sz w:val="18"/>
          <w:szCs w:val="18"/>
        </w:rPr>
        <w:t>ა</w:t>
      </w:r>
      <w:r>
        <w:rPr>
          <w:rFonts w:ascii="Sylfaen" w:eastAsia="Sylfaen" w:hAnsi="Sylfaen" w:cs="Sylfaen"/>
          <w:spacing w:val="-4"/>
          <w:sz w:val="18"/>
          <w:szCs w:val="18"/>
        </w:rPr>
        <w:t>ნ</w:t>
      </w:r>
      <w:r>
        <w:rPr>
          <w:rFonts w:ascii="Sylfaen" w:eastAsia="Sylfaen" w:hAnsi="Sylfaen" w:cs="Sylfaen"/>
          <w:spacing w:val="1"/>
          <w:sz w:val="18"/>
          <w:szCs w:val="18"/>
        </w:rPr>
        <w:t>მ</w:t>
      </w:r>
      <w:r>
        <w:rPr>
          <w:rFonts w:ascii="Sylfaen" w:eastAsia="Sylfaen" w:hAnsi="Sylfaen" w:cs="Sylfaen"/>
          <w:spacing w:val="-1"/>
          <w:sz w:val="18"/>
          <w:szCs w:val="18"/>
        </w:rPr>
        <w:t>ა</w:t>
      </w:r>
      <w:r>
        <w:rPr>
          <w:rFonts w:ascii="Sylfaen" w:eastAsia="Sylfaen" w:hAnsi="Sylfaen" w:cs="Sylfaen"/>
          <w:spacing w:val="1"/>
          <w:sz w:val="18"/>
          <w:szCs w:val="18"/>
        </w:rPr>
        <w:t>ვ</w:t>
      </w:r>
      <w:r>
        <w:rPr>
          <w:rFonts w:ascii="Sylfaen" w:eastAsia="Sylfaen" w:hAnsi="Sylfaen" w:cs="Sylfaen"/>
          <w:spacing w:val="-1"/>
          <w:sz w:val="18"/>
          <w:szCs w:val="18"/>
        </w:rPr>
        <w:t>ითა</w:t>
      </w:r>
      <w:r>
        <w:rPr>
          <w:rFonts w:ascii="Sylfaen" w:eastAsia="Sylfaen" w:hAnsi="Sylfaen" w:cs="Sylfaen"/>
          <w:spacing w:val="-6"/>
          <w:sz w:val="18"/>
          <w:szCs w:val="18"/>
        </w:rPr>
        <w:t>რ</w:t>
      </w:r>
      <w:r>
        <w:rPr>
          <w:rFonts w:ascii="Sylfaen" w:eastAsia="Sylfaen" w:hAnsi="Sylfaen" w:cs="Sylfaen"/>
          <w:sz w:val="18"/>
          <w:szCs w:val="18"/>
        </w:rPr>
        <w:t>ე</w:t>
      </w:r>
      <w:r>
        <w:rPr>
          <w:rFonts w:ascii="Sylfaen" w:eastAsia="Sylfaen" w:hAnsi="Sylfaen" w:cs="Sylfaen"/>
          <w:spacing w:val="-2"/>
          <w:sz w:val="18"/>
          <w:szCs w:val="18"/>
        </w:rPr>
        <w:t>ბ</w:t>
      </w:r>
      <w:r>
        <w:rPr>
          <w:rFonts w:ascii="Sylfaen" w:eastAsia="Sylfaen" w:hAnsi="Sylfaen" w:cs="Sylfaen"/>
          <w:sz w:val="18"/>
          <w:szCs w:val="18"/>
        </w:rPr>
        <w:t>ე</w:t>
      </w:r>
      <w:r>
        <w:rPr>
          <w:rFonts w:ascii="Sylfaen" w:eastAsia="Sylfaen" w:hAnsi="Sylfaen" w:cs="Sylfaen"/>
          <w:spacing w:val="-1"/>
          <w:sz w:val="18"/>
          <w:szCs w:val="18"/>
        </w:rPr>
        <w:t>ლ</w:t>
      </w:r>
      <w:r>
        <w:rPr>
          <w:rFonts w:ascii="Sylfaen" w:eastAsia="Sylfaen" w:hAnsi="Sylfaen" w:cs="Sylfaen"/>
          <w:sz w:val="18"/>
          <w:szCs w:val="18"/>
        </w:rPr>
        <w:t>ი</w:t>
      </w:r>
      <w:proofErr w:type="spellEnd"/>
      <w:r>
        <w:rPr>
          <w:rFonts w:ascii="Sylfaen" w:eastAsia="Sylfaen" w:hAnsi="Sylfaen" w:cs="Sylfaen"/>
          <w:spacing w:val="13"/>
          <w:sz w:val="18"/>
          <w:szCs w:val="18"/>
        </w:rPr>
        <w:t xml:space="preserve"> </w:t>
      </w:r>
      <w:proofErr w:type="spellStart"/>
      <w:r>
        <w:rPr>
          <w:rFonts w:ascii="Sylfaen" w:eastAsia="Sylfaen" w:hAnsi="Sylfaen" w:cs="Sylfaen"/>
          <w:spacing w:val="-2"/>
          <w:w w:val="101"/>
          <w:sz w:val="18"/>
          <w:szCs w:val="18"/>
        </w:rPr>
        <w:t>შ</w:t>
      </w:r>
      <w:r>
        <w:rPr>
          <w:rFonts w:ascii="Sylfaen" w:eastAsia="Sylfaen" w:hAnsi="Sylfaen" w:cs="Sylfaen"/>
          <w:w w:val="101"/>
          <w:sz w:val="18"/>
          <w:szCs w:val="18"/>
        </w:rPr>
        <w:t>ე</w:t>
      </w:r>
      <w:r>
        <w:rPr>
          <w:rFonts w:ascii="Sylfaen" w:eastAsia="Sylfaen" w:hAnsi="Sylfaen" w:cs="Sylfaen"/>
          <w:spacing w:val="-2"/>
          <w:w w:val="101"/>
          <w:sz w:val="18"/>
          <w:szCs w:val="18"/>
        </w:rPr>
        <w:t>ფ</w:t>
      </w:r>
      <w:r>
        <w:rPr>
          <w:rFonts w:ascii="Sylfaen" w:eastAsia="Sylfaen" w:hAnsi="Sylfaen" w:cs="Sylfaen"/>
          <w:spacing w:val="-1"/>
          <w:w w:val="101"/>
          <w:sz w:val="18"/>
          <w:szCs w:val="18"/>
        </w:rPr>
        <w:t>ა</w:t>
      </w:r>
      <w:r>
        <w:rPr>
          <w:rFonts w:ascii="Sylfaen" w:eastAsia="Sylfaen" w:hAnsi="Sylfaen" w:cs="Sylfaen"/>
          <w:spacing w:val="1"/>
          <w:w w:val="101"/>
          <w:sz w:val="18"/>
          <w:szCs w:val="18"/>
        </w:rPr>
        <w:t>ს</w:t>
      </w:r>
      <w:r>
        <w:rPr>
          <w:rFonts w:ascii="Sylfaen" w:eastAsia="Sylfaen" w:hAnsi="Sylfaen" w:cs="Sylfaen"/>
          <w:spacing w:val="-5"/>
          <w:w w:val="101"/>
          <w:sz w:val="18"/>
          <w:szCs w:val="18"/>
        </w:rPr>
        <w:t>ე</w:t>
      </w:r>
      <w:r>
        <w:rPr>
          <w:rFonts w:ascii="Sylfaen" w:eastAsia="Sylfaen" w:hAnsi="Sylfaen" w:cs="Sylfaen"/>
          <w:spacing w:val="2"/>
          <w:w w:val="101"/>
          <w:sz w:val="18"/>
          <w:szCs w:val="18"/>
        </w:rPr>
        <w:t>ბ</w:t>
      </w:r>
      <w:r>
        <w:rPr>
          <w:rFonts w:ascii="Sylfaen" w:eastAsia="Sylfaen" w:hAnsi="Sylfaen" w:cs="Sylfaen"/>
          <w:w w:val="101"/>
          <w:sz w:val="18"/>
          <w:szCs w:val="18"/>
        </w:rPr>
        <w:t>ა</w:t>
      </w:r>
      <w:r>
        <w:rPr>
          <w:rFonts w:ascii="Sylfaen" w:eastAsia="Sylfaen" w:hAnsi="Sylfaen" w:cs="Sylfaen"/>
          <w:spacing w:val="-2"/>
          <w:w w:val="101"/>
          <w:sz w:val="18"/>
          <w:szCs w:val="18"/>
        </w:rPr>
        <w:t>-</w:t>
      </w:r>
      <w:r>
        <w:rPr>
          <w:rFonts w:ascii="Sylfaen" w:eastAsia="Sylfaen" w:hAnsi="Sylfaen" w:cs="Sylfaen"/>
          <w:spacing w:val="-5"/>
          <w:w w:val="101"/>
          <w:sz w:val="18"/>
          <w:szCs w:val="18"/>
        </w:rPr>
        <w:t>ე</w:t>
      </w:r>
      <w:r>
        <w:rPr>
          <w:rFonts w:ascii="Sylfaen" w:eastAsia="Sylfaen" w:hAnsi="Sylfaen" w:cs="Sylfaen"/>
          <w:spacing w:val="2"/>
          <w:w w:val="101"/>
          <w:sz w:val="18"/>
          <w:szCs w:val="18"/>
        </w:rPr>
        <w:t>.</w:t>
      </w:r>
      <w:r>
        <w:rPr>
          <w:rFonts w:ascii="Sylfaen" w:eastAsia="Sylfaen" w:hAnsi="Sylfaen" w:cs="Sylfaen"/>
          <w:spacing w:val="-4"/>
          <w:w w:val="101"/>
          <w:sz w:val="18"/>
          <w:szCs w:val="18"/>
        </w:rPr>
        <w:t>ს</w:t>
      </w:r>
      <w:r>
        <w:rPr>
          <w:rFonts w:ascii="Sylfaen" w:eastAsia="Sylfaen" w:hAnsi="Sylfaen" w:cs="Sylfaen"/>
          <w:spacing w:val="2"/>
          <w:w w:val="101"/>
          <w:sz w:val="18"/>
          <w:szCs w:val="18"/>
        </w:rPr>
        <w:t>.</w:t>
      </w:r>
      <w:r>
        <w:rPr>
          <w:rFonts w:ascii="Sylfaen" w:eastAsia="Sylfaen" w:hAnsi="Sylfaen" w:cs="Sylfaen"/>
          <w:w w:val="101"/>
          <w:sz w:val="18"/>
          <w:szCs w:val="18"/>
        </w:rPr>
        <w:t>გ</w:t>
      </w:r>
      <w:proofErr w:type="spellEnd"/>
    </w:p>
    <w:p w14:paraId="2E63D636" w14:textId="0E1D5794" w:rsidR="005F7C8D" w:rsidRDefault="008300F2" w:rsidP="00FF3A1C">
      <w:pPr>
        <w:spacing w:line="200" w:lineRule="exact"/>
      </w:pPr>
      <w:r>
        <w:lastRenderedPageBreak/>
        <w:pict w14:anchorId="00036FC9">
          <v:group id="_x0000_s1026" style="position:absolute;margin-left:50.85pt;margin-top:21.05pt;width:740.2pt;height:48.85pt;z-index:-251661824;mso-position-horizontal-relative:page;mso-position-vertical-relative:page" coordorigin="1017,421" coordsize="14804,977">
            <v:shape id="_x0000_s1033" style="position:absolute;left:1028;top:432;width:3505;height:0" coordorigin="1028,432" coordsize="3505,0" path="m1028,432r3505,e" filled="f" strokeweight=".58pt">
              <v:path arrowok="t"/>
            </v:shape>
            <v:shape id="_x0000_s1032" style="position:absolute;left:4542;top:432;width:11268;height:0" coordorigin="4542,432" coordsize="11268,0" path="m4542,432r11269,e" filled="f" strokeweight=".58pt">
              <v:path arrowok="t"/>
            </v:shape>
            <v:shape id="_x0000_s1031" style="position:absolute;left:1023;top:427;width:0;height:965" coordorigin="1023,427" coordsize="0,965" path="m1023,427r,965e" filled="f" strokeweight=".58pt">
              <v:path arrowok="t"/>
            </v:shape>
            <v:shape id="_x0000_s1030" style="position:absolute;left:1028;top:1388;width:3505;height:0" coordorigin="1028,1388" coordsize="3505,0" path="m1028,1388r3505,e" filled="f" strokeweight=".58pt">
              <v:path arrowok="t"/>
            </v:shape>
            <v:shape id="_x0000_s1029" style="position:absolute;left:4537;top:427;width:0;height:965" coordorigin="4537,427" coordsize="0,965" path="m4537,427r,965e" filled="f" strokeweight=".58pt">
              <v:path arrowok="t"/>
            </v:shape>
            <v:shape id="_x0000_s1028" style="position:absolute;left:4542;top:1388;width:11268;height:0" coordorigin="4542,1388" coordsize="11268,0" path="m4542,1388r11269,e" filled="f" strokeweight=".58pt">
              <v:path arrowok="t"/>
            </v:shape>
            <v:shape id="_x0000_s1027" style="position:absolute;left:15816;top:427;width:0;height:965" coordorigin="15816,427" coordsize="0,965" path="m15816,427r,965e" filled="f" strokeweight=".58pt">
              <v:path arrowok="t"/>
            </v:shape>
            <w10:wrap anchorx="page" anchory="page"/>
          </v:group>
        </w:pict>
      </w:r>
    </w:p>
    <w:p w14:paraId="16B57593" w14:textId="4A6C53B4" w:rsidR="00FF3A1C" w:rsidRDefault="00FF3A1C" w:rsidP="00FF3A1C">
      <w:pPr>
        <w:spacing w:line="200" w:lineRule="exact"/>
      </w:pPr>
    </w:p>
    <w:p w14:paraId="38D40F49" w14:textId="588F7DBD" w:rsidR="00FF3A1C" w:rsidRPr="00FF3A1C" w:rsidRDefault="008300F2" w:rsidP="00FF3A1C">
      <w:pPr>
        <w:spacing w:line="200" w:lineRule="exact"/>
      </w:pPr>
      <w:r>
        <w:pict w14:anchorId="30A88B8B">
          <v:group id="_x0000_s1074" style="position:absolute;margin-left:56.2pt;margin-top:449.5pt;width:740.2pt;height:53.3pt;z-index:-251655680;mso-position-horizontal-relative:page;mso-position-vertical-relative:page" coordorigin="1017,9305" coordsize="14804,506">
            <v:shape id="_x0000_s1081" style="position:absolute;left:1028;top:9315;width:3505;height:0" coordorigin="1028,9315" coordsize="3505,0" path="m1028,9315r3505,e" filled="f" strokeweight=".58pt">
              <v:path arrowok="t"/>
            </v:shape>
            <v:shape id="_x0000_s1080" style="position:absolute;left:4542;top:9315;width:11268;height:0" coordorigin="4542,9315" coordsize="11268,0" path="m4542,9315r11269,e" filled="f" strokeweight=".58pt">
              <v:path arrowok="t"/>
            </v:shape>
            <v:shape id="_x0000_s1079" style="position:absolute;left:1023;top:9311;width:0;height:495" coordorigin="1023,9311" coordsize="0,495" path="m1023,9311r,494e" filled="f" strokeweight=".58pt">
              <v:path arrowok="t"/>
            </v:shape>
            <v:shape id="_x0000_s1078" style="position:absolute;left:1028;top:9801;width:3505;height:0" coordorigin="1028,9801" coordsize="3505,0" path="m1028,9801r3505,e" filled="f" strokeweight=".58pt">
              <v:path arrowok="t"/>
            </v:shape>
            <v:shape id="_x0000_s1077" style="position:absolute;left:4537;top:9311;width:0;height:495" coordorigin="4537,9311" coordsize="0,495" path="m4537,9311r,494e" filled="f" strokeweight=".58pt">
              <v:path arrowok="t"/>
            </v:shape>
            <v:shape id="_x0000_s1076" style="position:absolute;left:4542;top:9801;width:11268;height:0" coordorigin="4542,9801" coordsize="11268,0" path="m4542,9801r11269,e" filled="f" strokeweight=".58pt">
              <v:path arrowok="t"/>
            </v:shape>
            <v:shape id="_x0000_s1075" style="position:absolute;left:15816;top:9311;width:0;height:495" coordorigin="15816,9311" coordsize="0,495" path="m15816,9311r,494e" filled="f" strokeweight=".58pt">
              <v:path arrowok="t"/>
            </v:shape>
            <w10:wrap anchorx="page" anchory="page"/>
          </v:group>
        </w:pict>
      </w:r>
    </w:p>
    <w:p w14:paraId="3667FCAD" w14:textId="5A970B34" w:rsidR="008B5FDA" w:rsidRDefault="008B5FDA" w:rsidP="008B5FDA">
      <w:pPr>
        <w:spacing w:before="11"/>
        <w:rPr>
          <w:rFonts w:ascii="Sylfaen" w:eastAsia="Sylfaen" w:hAnsi="Sylfaen" w:cs="Sylfaen"/>
          <w:spacing w:val="3"/>
          <w:sz w:val="18"/>
          <w:szCs w:val="18"/>
          <w:lang w:val="ka-GE"/>
        </w:rPr>
      </w:pPr>
      <w:r>
        <w:rPr>
          <w:rFonts w:ascii="Sylfaen" w:eastAsia="Sylfaen" w:hAnsi="Sylfaen" w:cs="Sylfaen"/>
          <w:spacing w:val="1"/>
          <w:sz w:val="18"/>
          <w:szCs w:val="18"/>
          <w:lang w:val="ka-GE"/>
        </w:rPr>
        <w:t xml:space="preserve">      </w:t>
      </w:r>
      <w:proofErr w:type="spellStart"/>
      <w:proofErr w:type="gramStart"/>
      <w:r w:rsidR="008838FB">
        <w:rPr>
          <w:rFonts w:ascii="Sylfaen" w:eastAsia="Sylfaen" w:hAnsi="Sylfaen" w:cs="Sylfaen"/>
          <w:spacing w:val="1"/>
          <w:sz w:val="18"/>
          <w:szCs w:val="18"/>
        </w:rPr>
        <w:t>მ</w:t>
      </w:r>
      <w:r w:rsidR="008838FB">
        <w:rPr>
          <w:rFonts w:ascii="Sylfaen" w:eastAsia="Sylfaen" w:hAnsi="Sylfaen" w:cs="Sylfaen"/>
          <w:spacing w:val="-1"/>
          <w:sz w:val="18"/>
          <w:szCs w:val="18"/>
        </w:rPr>
        <w:t>ა</w:t>
      </w:r>
      <w:r w:rsidR="008838FB">
        <w:rPr>
          <w:rFonts w:ascii="Sylfaen" w:eastAsia="Sylfaen" w:hAnsi="Sylfaen" w:cs="Sylfaen"/>
          <w:spacing w:val="1"/>
          <w:sz w:val="18"/>
          <w:szCs w:val="18"/>
        </w:rPr>
        <w:t>ს</w:t>
      </w:r>
      <w:r w:rsidR="008838FB">
        <w:rPr>
          <w:rFonts w:ascii="Sylfaen" w:eastAsia="Sylfaen" w:hAnsi="Sylfaen" w:cs="Sylfaen"/>
          <w:spacing w:val="-1"/>
          <w:sz w:val="18"/>
          <w:szCs w:val="18"/>
        </w:rPr>
        <w:t>წ</w:t>
      </w:r>
      <w:r w:rsidR="008838FB">
        <w:rPr>
          <w:rFonts w:ascii="Sylfaen" w:eastAsia="Sylfaen" w:hAnsi="Sylfaen" w:cs="Sylfaen"/>
          <w:spacing w:val="-5"/>
          <w:sz w:val="18"/>
          <w:szCs w:val="18"/>
        </w:rPr>
        <w:t>ა</w:t>
      </w:r>
      <w:r w:rsidR="008838FB">
        <w:rPr>
          <w:rFonts w:ascii="Sylfaen" w:eastAsia="Sylfaen" w:hAnsi="Sylfaen" w:cs="Sylfaen"/>
          <w:spacing w:val="1"/>
          <w:sz w:val="18"/>
          <w:szCs w:val="18"/>
        </w:rPr>
        <w:t>ვ</w:t>
      </w:r>
      <w:r w:rsidR="008838FB">
        <w:rPr>
          <w:rFonts w:ascii="Sylfaen" w:eastAsia="Sylfaen" w:hAnsi="Sylfaen" w:cs="Sylfaen"/>
          <w:spacing w:val="-2"/>
          <w:sz w:val="18"/>
          <w:szCs w:val="18"/>
        </w:rPr>
        <w:t>ლ</w:t>
      </w:r>
      <w:r w:rsidR="008838FB">
        <w:rPr>
          <w:rFonts w:ascii="Sylfaen" w:eastAsia="Sylfaen" w:hAnsi="Sylfaen" w:cs="Sylfaen"/>
          <w:spacing w:val="-5"/>
          <w:sz w:val="18"/>
          <w:szCs w:val="18"/>
        </w:rPr>
        <w:t>ე</w:t>
      </w:r>
      <w:r w:rsidR="008838FB">
        <w:rPr>
          <w:rFonts w:ascii="Sylfaen" w:eastAsia="Sylfaen" w:hAnsi="Sylfaen" w:cs="Sylfaen"/>
          <w:spacing w:val="2"/>
          <w:sz w:val="18"/>
          <w:szCs w:val="18"/>
        </w:rPr>
        <w:t>ბ</w:t>
      </w:r>
      <w:r w:rsidR="008838FB">
        <w:rPr>
          <w:rFonts w:ascii="Sylfaen" w:eastAsia="Sylfaen" w:hAnsi="Sylfaen" w:cs="Sylfaen"/>
          <w:sz w:val="18"/>
          <w:szCs w:val="18"/>
        </w:rPr>
        <w:t>ე</w:t>
      </w:r>
      <w:r w:rsidR="008838FB">
        <w:rPr>
          <w:rFonts w:ascii="Sylfaen" w:eastAsia="Sylfaen" w:hAnsi="Sylfaen" w:cs="Sylfaen"/>
          <w:spacing w:val="-1"/>
          <w:sz w:val="18"/>
          <w:szCs w:val="18"/>
        </w:rPr>
        <w:t>ლ</w:t>
      </w:r>
      <w:r w:rsidR="008838FB">
        <w:rPr>
          <w:rFonts w:ascii="Sylfaen" w:eastAsia="Sylfaen" w:hAnsi="Sylfaen" w:cs="Sylfaen"/>
          <w:sz w:val="18"/>
          <w:szCs w:val="18"/>
        </w:rPr>
        <w:t>ი</w:t>
      </w:r>
      <w:proofErr w:type="spellEnd"/>
      <w:proofErr w:type="gramEnd"/>
      <w:r w:rsidR="008838FB">
        <w:rPr>
          <w:rFonts w:ascii="Sylfaen" w:eastAsia="Sylfaen" w:hAnsi="Sylfaen" w:cs="Sylfaen"/>
          <w:sz w:val="18"/>
          <w:szCs w:val="18"/>
        </w:rPr>
        <w:t xml:space="preserve">                                                  </w:t>
      </w:r>
      <w:r>
        <w:rPr>
          <w:rFonts w:ascii="Sylfaen" w:eastAsia="Sylfaen" w:hAnsi="Sylfaen" w:cs="Sylfaen"/>
          <w:sz w:val="18"/>
          <w:szCs w:val="18"/>
          <w:lang w:val="ka-GE"/>
        </w:rPr>
        <w:t xml:space="preserve"> </w:t>
      </w:r>
      <w:r w:rsidR="008838FB">
        <w:rPr>
          <w:rFonts w:ascii="Sylfaen" w:eastAsia="Sylfaen" w:hAnsi="Sylfaen" w:cs="Sylfaen"/>
          <w:spacing w:val="3"/>
          <w:sz w:val="18"/>
          <w:szCs w:val="18"/>
        </w:rPr>
        <w:t xml:space="preserve"> </w:t>
      </w:r>
      <w:r>
        <w:rPr>
          <w:rFonts w:ascii="Sylfaen" w:eastAsia="Sylfaen" w:hAnsi="Sylfaen" w:cs="Sylfaen"/>
          <w:spacing w:val="3"/>
          <w:sz w:val="18"/>
          <w:szCs w:val="18"/>
          <w:lang w:val="ka-GE"/>
        </w:rPr>
        <w:t xml:space="preserve">მასწავლებლის პროფესიული მახასიათებლები პედაგოგიკის მეცნიერებაში;    მასწავლებლის პროფესიული სტანდარტი,   </w:t>
      </w:r>
    </w:p>
    <w:p w14:paraId="4C780E45" w14:textId="29BC056A" w:rsidR="008B5FDA" w:rsidRDefault="008B5FDA" w:rsidP="008B5FDA">
      <w:pPr>
        <w:spacing w:before="11"/>
        <w:rPr>
          <w:rFonts w:ascii="Sylfaen" w:hAnsi="Sylfaen" w:cs="Sylfaen"/>
          <w:b/>
          <w:sz w:val="22"/>
          <w:szCs w:val="22"/>
        </w:rPr>
      </w:pPr>
      <w:r>
        <w:rPr>
          <w:rFonts w:ascii="Sylfaen" w:eastAsia="Sylfaen" w:hAnsi="Sylfaen" w:cs="Sylfaen"/>
          <w:spacing w:val="3"/>
          <w:sz w:val="18"/>
          <w:szCs w:val="18"/>
          <w:lang w:val="ka-GE"/>
        </w:rPr>
        <w:t xml:space="preserve">                                                                                მასწავლებლის დარგობრივი მახასიათებელი</w:t>
      </w:r>
    </w:p>
    <w:p w14:paraId="2E2BA7DC" w14:textId="4E553876" w:rsidR="008B5FDA" w:rsidRDefault="008B5FDA" w:rsidP="008B5FDA">
      <w:pPr>
        <w:spacing w:before="11"/>
        <w:rPr>
          <w:rFonts w:ascii="Sylfaen" w:hAnsi="Sylfaen" w:cs="Sylfaen"/>
          <w:b/>
          <w:sz w:val="22"/>
          <w:szCs w:val="22"/>
        </w:rPr>
      </w:pPr>
    </w:p>
    <w:p w14:paraId="36F344BC" w14:textId="5BD36502" w:rsidR="008B5FDA" w:rsidRDefault="008B5FDA" w:rsidP="008B5FDA">
      <w:pPr>
        <w:spacing w:before="11"/>
        <w:rPr>
          <w:rFonts w:ascii="Sylfaen" w:eastAsia="Sylfaen" w:hAnsi="Sylfaen" w:cs="Sylfaen"/>
          <w:spacing w:val="3"/>
          <w:sz w:val="18"/>
          <w:szCs w:val="18"/>
          <w:lang w:val="ka-GE"/>
        </w:rPr>
      </w:pPr>
    </w:p>
    <w:p w14:paraId="5EF59FB0" w14:textId="77777777" w:rsidR="00A1753E" w:rsidRDefault="00A1753E" w:rsidP="00FF3A1C">
      <w:pPr>
        <w:jc w:val="center"/>
        <w:rPr>
          <w:rFonts w:ascii="Sylfaen" w:hAnsi="Sylfaen" w:cs="Sylfaen"/>
          <w:b/>
          <w:sz w:val="22"/>
          <w:szCs w:val="22"/>
        </w:rPr>
      </w:pPr>
    </w:p>
    <w:p w14:paraId="5375F4EF" w14:textId="77777777" w:rsidR="00A1753E" w:rsidRDefault="00A1753E" w:rsidP="00FF3A1C">
      <w:pPr>
        <w:jc w:val="center"/>
        <w:rPr>
          <w:rFonts w:ascii="Sylfaen" w:hAnsi="Sylfaen" w:cs="Sylfaen"/>
          <w:b/>
          <w:sz w:val="22"/>
          <w:szCs w:val="22"/>
        </w:rPr>
      </w:pPr>
    </w:p>
    <w:p w14:paraId="60E71DDD" w14:textId="77777777" w:rsidR="00A1753E" w:rsidRDefault="00A1753E" w:rsidP="00FF3A1C">
      <w:pPr>
        <w:jc w:val="center"/>
        <w:rPr>
          <w:rFonts w:ascii="Sylfaen" w:hAnsi="Sylfaen" w:cs="Sylfaen"/>
          <w:b/>
          <w:sz w:val="22"/>
          <w:szCs w:val="22"/>
        </w:rPr>
      </w:pPr>
    </w:p>
    <w:p w14:paraId="29089C8E" w14:textId="77777777" w:rsidR="00A1753E" w:rsidRDefault="00A1753E" w:rsidP="00FF3A1C">
      <w:pPr>
        <w:jc w:val="center"/>
        <w:rPr>
          <w:rFonts w:ascii="Sylfaen" w:hAnsi="Sylfaen" w:cs="Sylfaen"/>
          <w:b/>
          <w:sz w:val="22"/>
          <w:szCs w:val="22"/>
        </w:rPr>
      </w:pPr>
    </w:p>
    <w:p w14:paraId="7A35CFDC" w14:textId="77777777" w:rsidR="00A1753E" w:rsidRDefault="00A1753E" w:rsidP="00FF3A1C">
      <w:pPr>
        <w:jc w:val="center"/>
        <w:rPr>
          <w:rFonts w:ascii="Sylfaen" w:hAnsi="Sylfaen" w:cs="Sylfaen"/>
          <w:b/>
          <w:sz w:val="22"/>
          <w:szCs w:val="22"/>
        </w:rPr>
      </w:pPr>
    </w:p>
    <w:p w14:paraId="69E41C2F" w14:textId="77777777" w:rsidR="00A1753E" w:rsidRDefault="00A1753E" w:rsidP="00FF3A1C">
      <w:pPr>
        <w:jc w:val="center"/>
        <w:rPr>
          <w:rFonts w:ascii="Sylfaen" w:hAnsi="Sylfaen" w:cs="Sylfaen"/>
          <w:b/>
          <w:sz w:val="22"/>
          <w:szCs w:val="22"/>
        </w:rPr>
      </w:pPr>
    </w:p>
    <w:p w14:paraId="383A6642" w14:textId="7D7418B0" w:rsidR="00FF3A1C" w:rsidRDefault="00FF3A1C" w:rsidP="00FF3A1C">
      <w:pPr>
        <w:jc w:val="center"/>
        <w:rPr>
          <w:rFonts w:ascii="Sylfaen" w:hAnsi="Sylfaen" w:cs="Sylfaen"/>
          <w:b/>
          <w:sz w:val="22"/>
          <w:szCs w:val="22"/>
        </w:rPr>
      </w:pPr>
      <w:proofErr w:type="spellStart"/>
      <w:proofErr w:type="gramStart"/>
      <w:r>
        <w:rPr>
          <w:rFonts w:ascii="Sylfaen" w:hAnsi="Sylfaen" w:cs="Sylfaen"/>
          <w:b/>
          <w:sz w:val="22"/>
          <w:szCs w:val="22"/>
        </w:rPr>
        <w:t>ლიტერატურა</w:t>
      </w:r>
      <w:proofErr w:type="spellEnd"/>
      <w:proofErr w:type="gramEnd"/>
      <w:r>
        <w:rPr>
          <w:rFonts w:ascii="Sylfaen" w:hAnsi="Sylfaen" w:cs="Sylfaen"/>
          <w:b/>
          <w:sz w:val="22"/>
          <w:szCs w:val="22"/>
        </w:rPr>
        <w:t>:</w:t>
      </w:r>
    </w:p>
    <w:p w14:paraId="3371BE68" w14:textId="77777777" w:rsidR="00FF3A1C" w:rsidRDefault="00FF3A1C" w:rsidP="00FF3A1C">
      <w:pPr>
        <w:rPr>
          <w:rFonts w:ascii="Sylfaen" w:hAnsi="Sylfaen"/>
          <w:sz w:val="22"/>
          <w:szCs w:val="22"/>
        </w:rPr>
      </w:pPr>
    </w:p>
    <w:p w14:paraId="6AE2A023" w14:textId="6107B1D5" w:rsidR="00FF3A1C" w:rsidRPr="008838FB" w:rsidRDefault="00FF3A1C" w:rsidP="00FF3A1C">
      <w:pPr>
        <w:numPr>
          <w:ilvl w:val="0"/>
          <w:numId w:val="2"/>
        </w:numPr>
        <w:spacing w:line="276" w:lineRule="auto"/>
        <w:jc w:val="both"/>
        <w:rPr>
          <w:rFonts w:ascii="Sylfaen" w:hAnsi="Sylfaen"/>
          <w:sz w:val="24"/>
          <w:szCs w:val="24"/>
        </w:rPr>
      </w:pPr>
      <w:r w:rsidRPr="008838FB">
        <w:rPr>
          <w:rFonts w:ascii="Sylfaen" w:hAnsi="Sylfaen" w:cs="Sylfaen"/>
          <w:sz w:val="24"/>
          <w:szCs w:val="24"/>
          <w:lang w:val="ka-GE"/>
        </w:rPr>
        <w:t>ჭკუასელი ქ., ჭკუასელი ივ., პედაგოგიკის ზოგადი საფუძვლები, თბილისი, 2012</w:t>
      </w:r>
    </w:p>
    <w:p w14:paraId="0D75A730" w14:textId="08EDE116" w:rsidR="00FF3A1C" w:rsidRPr="000F4A39" w:rsidRDefault="00FF3A1C" w:rsidP="00FF3A1C">
      <w:pPr>
        <w:numPr>
          <w:ilvl w:val="0"/>
          <w:numId w:val="2"/>
        </w:numPr>
        <w:spacing w:line="276" w:lineRule="auto"/>
        <w:jc w:val="both"/>
        <w:rPr>
          <w:rFonts w:ascii="Sylfaen" w:hAnsi="Sylfaen"/>
          <w:sz w:val="24"/>
          <w:szCs w:val="24"/>
        </w:rPr>
      </w:pPr>
      <w:r w:rsidRPr="000F4A39">
        <w:rPr>
          <w:rFonts w:ascii="Sylfaen" w:hAnsi="Sylfaen" w:cs="Sylfaen"/>
          <w:sz w:val="24"/>
          <w:szCs w:val="24"/>
          <w:lang w:val="ka-GE"/>
        </w:rPr>
        <w:t>დიდაქტიკა - საკითხავი მასალა, თსუ, 2019წ</w:t>
      </w:r>
    </w:p>
    <w:p w14:paraId="4AE95A8B" w14:textId="50862B73" w:rsidR="008838FB" w:rsidRPr="000F4A39" w:rsidRDefault="008838FB" w:rsidP="008838FB">
      <w:pPr>
        <w:pStyle w:val="ListParagraph"/>
        <w:numPr>
          <w:ilvl w:val="0"/>
          <w:numId w:val="2"/>
        </w:numPr>
        <w:shd w:val="clear" w:color="auto" w:fill="FFFFFF"/>
        <w:ind w:right="522"/>
        <w:jc w:val="both"/>
        <w:textAlignment w:val="baseline"/>
        <w:outlineLvl w:val="0"/>
        <w:rPr>
          <w:rFonts w:ascii="Sylfaen" w:eastAsia="Calibri" w:hAnsi="Sylfaen"/>
          <w:sz w:val="24"/>
          <w:szCs w:val="24"/>
          <w:u w:val="single"/>
          <w:lang w:val="ka-GE"/>
        </w:rPr>
      </w:pPr>
      <w:r w:rsidRPr="000F4A39">
        <w:rPr>
          <w:rFonts w:ascii="Sylfaen" w:hAnsi="Sylfaen"/>
          <w:sz w:val="24"/>
          <w:szCs w:val="24"/>
          <w:lang w:val="ka-GE"/>
        </w:rPr>
        <w:t>ი.ბასილაძე,</w:t>
      </w:r>
      <w:r w:rsidRPr="000F4A39">
        <w:rPr>
          <w:rFonts w:ascii="Sylfaen" w:hAnsi="Sylfaen" w:cs="Sylfaen"/>
          <w:sz w:val="24"/>
          <w:szCs w:val="24"/>
          <w:lang w:val="ka-GE"/>
        </w:rPr>
        <w:t>,... სწავლების მეთოდები, სტრატეგიები, პედ.ტექნოლოგიები, ცოდნის შემოწმება-შეფასების საკითხები, 2016წ.</w:t>
      </w:r>
    </w:p>
    <w:p w14:paraId="2F258F6C" w14:textId="1B1845A5" w:rsidR="008838FB" w:rsidRPr="008838FB" w:rsidRDefault="008838FB" w:rsidP="008838FB">
      <w:pPr>
        <w:pStyle w:val="ListParagraph"/>
        <w:numPr>
          <w:ilvl w:val="0"/>
          <w:numId w:val="2"/>
        </w:numPr>
        <w:shd w:val="clear" w:color="auto" w:fill="FFFFFF"/>
        <w:ind w:right="522"/>
        <w:jc w:val="both"/>
        <w:textAlignment w:val="baseline"/>
        <w:outlineLvl w:val="0"/>
        <w:rPr>
          <w:rFonts w:ascii="Sylfaen" w:eastAsia="Calibri" w:hAnsi="Sylfaen"/>
          <w:color w:val="0000FF" w:themeColor="hyperlink"/>
          <w:sz w:val="24"/>
          <w:szCs w:val="24"/>
          <w:u w:val="single"/>
          <w:lang w:val="ka-GE"/>
        </w:rPr>
      </w:pPr>
      <w:r w:rsidRPr="000F4A39">
        <w:rPr>
          <w:rFonts w:ascii="Sylfaen" w:eastAsia="Calibri" w:hAnsi="Sylfaen"/>
          <w:sz w:val="24"/>
          <w:szCs w:val="24"/>
          <w:lang w:val="ka-GE"/>
        </w:rPr>
        <w:t xml:space="preserve">კობახიძე ნ., გაბაშვილი მ. - ეფექტიანი სწავლება, თეორია და პრაქტიკა, გამოცდებისა და შეფასების ეროვნული ცენტრი 2010,  </w:t>
      </w:r>
      <w:hyperlink r:id="rId5" w:history="1">
        <w:r w:rsidRPr="008838FB">
          <w:rPr>
            <w:rStyle w:val="Hyperlink"/>
            <w:rFonts w:ascii="Sylfaen" w:eastAsia="Calibri" w:hAnsi="Sylfaen"/>
            <w:sz w:val="24"/>
            <w:szCs w:val="24"/>
            <w:lang w:val="ka-GE"/>
          </w:rPr>
          <w:t>https://bit.ly/2Sb199M</w:t>
        </w:r>
      </w:hyperlink>
    </w:p>
    <w:p w14:paraId="4EFBE080" w14:textId="48E46A6F" w:rsidR="008838FB" w:rsidRPr="008838FB" w:rsidRDefault="008838FB" w:rsidP="008838FB">
      <w:pPr>
        <w:pStyle w:val="ListParagraph"/>
        <w:numPr>
          <w:ilvl w:val="0"/>
          <w:numId w:val="2"/>
        </w:numPr>
        <w:ind w:right="-279"/>
        <w:jc w:val="both"/>
        <w:rPr>
          <w:rFonts w:ascii="Sylfaen" w:hAnsi="Sylfaen" w:cs="Sylfaen"/>
          <w:sz w:val="24"/>
          <w:szCs w:val="24"/>
          <w:lang w:val="ka-GE"/>
        </w:rPr>
      </w:pPr>
      <w:r w:rsidRPr="008838FB">
        <w:rPr>
          <w:rFonts w:ascii="Sylfaen" w:hAnsi="Sylfaen" w:cs="Sylfaen"/>
          <w:sz w:val="24"/>
          <w:szCs w:val="24"/>
          <w:lang w:val="ka-GE"/>
        </w:rPr>
        <w:t>მ.ხუნძაყიშვილი, სარა ბივერი, განმავითარებელი შეფასება და დიფერენცირებული სწავლება, 2018</w:t>
      </w:r>
    </w:p>
    <w:p w14:paraId="4AC45837" w14:textId="54D486E3" w:rsidR="000F4A39" w:rsidRPr="000F4A39" w:rsidRDefault="000F4A39" w:rsidP="00FF3A1C">
      <w:pPr>
        <w:numPr>
          <w:ilvl w:val="0"/>
          <w:numId w:val="2"/>
        </w:numPr>
        <w:spacing w:line="276" w:lineRule="auto"/>
        <w:jc w:val="both"/>
        <w:rPr>
          <w:rFonts w:ascii="Sylfaen" w:hAnsi="Sylfaen"/>
          <w:sz w:val="24"/>
          <w:szCs w:val="24"/>
        </w:rPr>
      </w:pPr>
      <w:proofErr w:type="spellStart"/>
      <w:r w:rsidRPr="000F4A39">
        <w:rPr>
          <w:rFonts w:ascii="Sylfaen" w:hAnsi="Sylfaen"/>
          <w:color w:val="222222"/>
          <w:sz w:val="24"/>
          <w:szCs w:val="24"/>
          <w:shd w:val="clear" w:color="auto" w:fill="FFFFFF"/>
        </w:rPr>
        <w:t>ლ.თავდგირიძე</w:t>
      </w:r>
      <w:proofErr w:type="spellEnd"/>
      <w:r w:rsidRPr="000F4A39">
        <w:rPr>
          <w:rFonts w:ascii="Sylfaen" w:hAnsi="Sylfaen"/>
          <w:color w:val="222222"/>
          <w:sz w:val="24"/>
          <w:szCs w:val="24"/>
          <w:shd w:val="clear" w:color="auto" w:fill="FFFFFF"/>
        </w:rPr>
        <w:t xml:space="preserve">, </w:t>
      </w:r>
      <w:proofErr w:type="spellStart"/>
      <w:r w:rsidRPr="000F4A39">
        <w:rPr>
          <w:rFonts w:ascii="Sylfaen" w:hAnsi="Sylfaen"/>
          <w:color w:val="222222"/>
          <w:sz w:val="24"/>
          <w:szCs w:val="24"/>
          <w:shd w:val="clear" w:color="auto" w:fill="FFFFFF"/>
        </w:rPr>
        <w:t>გ.შერვაშიძე,ნ</w:t>
      </w:r>
      <w:proofErr w:type="spellEnd"/>
      <w:r w:rsidRPr="000F4A39">
        <w:rPr>
          <w:rFonts w:ascii="Sylfaen" w:hAnsi="Sylfaen"/>
          <w:color w:val="222222"/>
          <w:sz w:val="24"/>
          <w:szCs w:val="24"/>
          <w:shd w:val="clear" w:color="auto" w:fill="FFFFFF"/>
        </w:rPr>
        <w:t xml:space="preserve">. </w:t>
      </w:r>
      <w:proofErr w:type="spellStart"/>
      <w:r w:rsidRPr="000F4A39">
        <w:rPr>
          <w:rFonts w:ascii="Sylfaen" w:hAnsi="Sylfaen"/>
          <w:color w:val="222222"/>
          <w:sz w:val="24"/>
          <w:szCs w:val="24"/>
          <w:shd w:val="clear" w:color="auto" w:fill="FFFFFF"/>
        </w:rPr>
        <w:t>შეროზია</w:t>
      </w:r>
      <w:proofErr w:type="spellEnd"/>
      <w:r w:rsidRPr="000F4A39">
        <w:rPr>
          <w:rFonts w:ascii="Sylfaen" w:hAnsi="Sylfaen"/>
          <w:color w:val="222222"/>
          <w:sz w:val="24"/>
          <w:szCs w:val="24"/>
          <w:shd w:val="clear" w:color="auto" w:fill="FFFFFF"/>
        </w:rPr>
        <w:t xml:space="preserve">, ნ. </w:t>
      </w:r>
      <w:proofErr w:type="spellStart"/>
      <w:r w:rsidRPr="000F4A39">
        <w:rPr>
          <w:rFonts w:ascii="Sylfaen" w:hAnsi="Sylfaen"/>
          <w:color w:val="222222"/>
          <w:sz w:val="24"/>
          <w:szCs w:val="24"/>
          <w:shd w:val="clear" w:color="auto" w:fill="FFFFFF"/>
        </w:rPr>
        <w:t>მამულაძე</w:t>
      </w:r>
      <w:proofErr w:type="spellEnd"/>
      <w:r w:rsidRPr="000F4A39">
        <w:rPr>
          <w:rFonts w:ascii="Sylfaen" w:hAnsi="Sylfaen"/>
          <w:color w:val="222222"/>
          <w:sz w:val="24"/>
          <w:szCs w:val="24"/>
          <w:shd w:val="clear" w:color="auto" w:fill="FFFFFF"/>
        </w:rPr>
        <w:t xml:space="preserve"> </w:t>
      </w:r>
      <w:proofErr w:type="spellStart"/>
      <w:r w:rsidRPr="000F4A39">
        <w:rPr>
          <w:rFonts w:ascii="Sylfaen" w:hAnsi="Sylfaen"/>
          <w:color w:val="222222"/>
          <w:sz w:val="24"/>
          <w:szCs w:val="24"/>
          <w:shd w:val="clear" w:color="auto" w:fill="FFFFFF"/>
        </w:rPr>
        <w:t>სწავლების</w:t>
      </w:r>
      <w:proofErr w:type="spellEnd"/>
      <w:r w:rsidRPr="000F4A39">
        <w:rPr>
          <w:rFonts w:ascii="Sylfaen" w:hAnsi="Sylfaen"/>
          <w:color w:val="222222"/>
          <w:sz w:val="24"/>
          <w:szCs w:val="24"/>
          <w:shd w:val="clear" w:color="auto" w:fill="FFFFFF"/>
        </w:rPr>
        <w:t xml:space="preserve"> </w:t>
      </w:r>
      <w:proofErr w:type="spellStart"/>
      <w:r w:rsidRPr="000F4A39">
        <w:rPr>
          <w:rFonts w:ascii="Sylfaen" w:hAnsi="Sylfaen"/>
          <w:color w:val="222222"/>
          <w:sz w:val="24"/>
          <w:szCs w:val="24"/>
          <w:shd w:val="clear" w:color="auto" w:fill="FFFFFF"/>
        </w:rPr>
        <w:t>და</w:t>
      </w:r>
      <w:proofErr w:type="spellEnd"/>
      <w:r w:rsidRPr="000F4A39">
        <w:rPr>
          <w:rFonts w:ascii="Sylfaen" w:hAnsi="Sylfaen"/>
          <w:color w:val="222222"/>
          <w:sz w:val="24"/>
          <w:szCs w:val="24"/>
          <w:shd w:val="clear" w:color="auto" w:fill="FFFFFF"/>
        </w:rPr>
        <w:t xml:space="preserve"> </w:t>
      </w:r>
      <w:proofErr w:type="spellStart"/>
      <w:r w:rsidRPr="000F4A39">
        <w:rPr>
          <w:rFonts w:ascii="Sylfaen" w:hAnsi="Sylfaen"/>
          <w:color w:val="222222"/>
          <w:sz w:val="24"/>
          <w:szCs w:val="24"/>
          <w:shd w:val="clear" w:color="auto" w:fill="FFFFFF"/>
        </w:rPr>
        <w:t>განათლების</w:t>
      </w:r>
      <w:proofErr w:type="spellEnd"/>
      <w:r w:rsidRPr="000F4A39">
        <w:rPr>
          <w:rFonts w:ascii="Sylfaen" w:hAnsi="Sylfaen"/>
          <w:color w:val="222222"/>
          <w:sz w:val="24"/>
          <w:szCs w:val="24"/>
          <w:shd w:val="clear" w:color="auto" w:fill="FFFFFF"/>
        </w:rPr>
        <w:t xml:space="preserve"> </w:t>
      </w:r>
      <w:proofErr w:type="spellStart"/>
      <w:r w:rsidRPr="000F4A39">
        <w:rPr>
          <w:rFonts w:ascii="Sylfaen" w:hAnsi="Sylfaen"/>
          <w:color w:val="222222"/>
          <w:sz w:val="24"/>
          <w:szCs w:val="24"/>
          <w:shd w:val="clear" w:color="auto" w:fill="FFFFFF"/>
        </w:rPr>
        <w:t>თეორია</w:t>
      </w:r>
      <w:proofErr w:type="spellEnd"/>
      <w:r w:rsidRPr="000F4A39">
        <w:rPr>
          <w:rFonts w:ascii="Sylfaen" w:hAnsi="Sylfaen"/>
          <w:color w:val="222222"/>
          <w:sz w:val="24"/>
          <w:szCs w:val="24"/>
          <w:shd w:val="clear" w:color="auto" w:fill="FFFFFF"/>
        </w:rPr>
        <w:t xml:space="preserve">, </w:t>
      </w:r>
      <w:proofErr w:type="spellStart"/>
      <w:r w:rsidRPr="000F4A39">
        <w:rPr>
          <w:rFonts w:ascii="Sylfaen" w:hAnsi="Sylfaen"/>
          <w:color w:val="222222"/>
          <w:sz w:val="24"/>
          <w:szCs w:val="24"/>
          <w:shd w:val="clear" w:color="auto" w:fill="FFFFFF"/>
        </w:rPr>
        <w:t>ბსუ</w:t>
      </w:r>
      <w:proofErr w:type="spellEnd"/>
      <w:r w:rsidRPr="000F4A39">
        <w:rPr>
          <w:rFonts w:ascii="Sylfaen" w:hAnsi="Sylfaen"/>
          <w:color w:val="222222"/>
          <w:sz w:val="24"/>
          <w:szCs w:val="24"/>
          <w:shd w:val="clear" w:color="auto" w:fill="FFFFFF"/>
        </w:rPr>
        <w:t>, 2019</w:t>
      </w:r>
    </w:p>
    <w:p w14:paraId="39886A63" w14:textId="030184B7" w:rsidR="00FF3A1C" w:rsidRPr="008838FB" w:rsidRDefault="000F4A39" w:rsidP="00FF3A1C">
      <w:pPr>
        <w:numPr>
          <w:ilvl w:val="0"/>
          <w:numId w:val="2"/>
        </w:numPr>
        <w:spacing w:line="276" w:lineRule="auto"/>
        <w:jc w:val="both"/>
        <w:rPr>
          <w:rFonts w:ascii="Sylfaen" w:hAnsi="Sylfaen"/>
          <w:sz w:val="24"/>
          <w:szCs w:val="24"/>
        </w:rPr>
      </w:pPr>
      <w:proofErr w:type="spellStart"/>
      <w:proofErr w:type="gramStart"/>
      <w:r>
        <w:rPr>
          <w:rFonts w:ascii="Sylfaen" w:hAnsi="Sylfaen" w:cs="Sylfaen"/>
          <w:sz w:val="24"/>
          <w:szCs w:val="24"/>
        </w:rPr>
        <w:t>მალაზონია</w:t>
      </w:r>
      <w:proofErr w:type="spellEnd"/>
      <w:proofErr w:type="gramEnd"/>
      <w:r>
        <w:rPr>
          <w:rFonts w:ascii="Sylfaen" w:hAnsi="Sylfaen" w:cs="Sylfaen"/>
          <w:sz w:val="24"/>
          <w:szCs w:val="24"/>
        </w:rPr>
        <w:t xml:space="preserve"> შ.</w:t>
      </w:r>
      <w:r w:rsidR="00FF3A1C" w:rsidRPr="008838FB">
        <w:rPr>
          <w:rFonts w:ascii="Sylfaen" w:hAnsi="Sylfaen" w:cs="Sylfaen"/>
          <w:sz w:val="24"/>
          <w:szCs w:val="24"/>
        </w:rPr>
        <w:t xml:space="preserve"> </w:t>
      </w:r>
      <w:proofErr w:type="spellStart"/>
      <w:r w:rsidR="00FF3A1C" w:rsidRPr="008838FB">
        <w:rPr>
          <w:rFonts w:ascii="Sylfaen" w:hAnsi="Sylfaen" w:cs="Sylfaen"/>
          <w:sz w:val="24"/>
          <w:szCs w:val="24"/>
        </w:rPr>
        <w:t>პედაგოგიკა</w:t>
      </w:r>
      <w:proofErr w:type="spellEnd"/>
      <w:r w:rsidR="00FF3A1C" w:rsidRPr="008838FB">
        <w:rPr>
          <w:rFonts w:ascii="Sylfaen" w:hAnsi="Sylfaen" w:cs="Sylfaen"/>
          <w:sz w:val="24"/>
          <w:szCs w:val="24"/>
        </w:rPr>
        <w:t xml:space="preserve">, </w:t>
      </w:r>
      <w:proofErr w:type="spellStart"/>
      <w:r w:rsidR="00FF3A1C" w:rsidRPr="008838FB">
        <w:rPr>
          <w:rFonts w:ascii="Sylfaen" w:hAnsi="Sylfaen" w:cs="Sylfaen"/>
          <w:sz w:val="24"/>
          <w:szCs w:val="24"/>
        </w:rPr>
        <w:t>თბილისი</w:t>
      </w:r>
      <w:proofErr w:type="spellEnd"/>
      <w:r w:rsidR="00FF3A1C" w:rsidRPr="008838FB">
        <w:rPr>
          <w:rFonts w:ascii="Sylfaen" w:hAnsi="Sylfaen" w:cs="Sylfaen"/>
          <w:sz w:val="24"/>
          <w:szCs w:val="24"/>
        </w:rPr>
        <w:t xml:space="preserve"> 2001 წ.</w:t>
      </w:r>
    </w:p>
    <w:p w14:paraId="41663447" w14:textId="1BFB886D" w:rsidR="00FF3A1C" w:rsidRPr="008838FB" w:rsidRDefault="00FF3A1C" w:rsidP="00FF3A1C">
      <w:pPr>
        <w:numPr>
          <w:ilvl w:val="0"/>
          <w:numId w:val="2"/>
        </w:numPr>
        <w:spacing w:line="276" w:lineRule="auto"/>
        <w:jc w:val="both"/>
        <w:rPr>
          <w:rFonts w:ascii="Sylfaen" w:hAnsi="Sylfaen"/>
          <w:sz w:val="24"/>
          <w:szCs w:val="24"/>
        </w:rPr>
      </w:pPr>
      <w:proofErr w:type="spellStart"/>
      <w:proofErr w:type="gramStart"/>
      <w:r w:rsidRPr="008838FB">
        <w:rPr>
          <w:rFonts w:ascii="Sylfaen" w:hAnsi="Sylfaen" w:cs="Sylfaen"/>
          <w:sz w:val="24"/>
          <w:szCs w:val="24"/>
        </w:rPr>
        <w:t>პედაგოგიკა</w:t>
      </w:r>
      <w:proofErr w:type="spellEnd"/>
      <w:r w:rsidRPr="008838FB">
        <w:rPr>
          <w:rFonts w:ascii="Sylfaen" w:hAnsi="Sylfaen" w:cs="Sylfaen"/>
          <w:sz w:val="24"/>
          <w:szCs w:val="24"/>
        </w:rPr>
        <w:t xml:space="preserve"> </w:t>
      </w:r>
      <w:r w:rsidRPr="008838FB">
        <w:rPr>
          <w:rFonts w:ascii="Sylfaen" w:hAnsi="Sylfaen" w:cs="Sylfaen"/>
          <w:sz w:val="24"/>
          <w:szCs w:val="24"/>
          <w:lang w:val="ka-GE"/>
        </w:rPr>
        <w:t xml:space="preserve"> თსუ</w:t>
      </w:r>
      <w:proofErr w:type="gramEnd"/>
      <w:r w:rsidRPr="008838FB">
        <w:rPr>
          <w:rFonts w:ascii="Sylfaen" w:hAnsi="Sylfaen" w:cs="Sylfaen"/>
          <w:sz w:val="24"/>
          <w:szCs w:val="24"/>
          <w:lang w:val="ka-GE"/>
        </w:rPr>
        <w:t>,</w:t>
      </w:r>
      <w:r w:rsidRPr="008838FB">
        <w:rPr>
          <w:rFonts w:ascii="Sylfaen" w:hAnsi="Sylfaen" w:cs="Sylfaen"/>
          <w:sz w:val="24"/>
          <w:szCs w:val="24"/>
        </w:rPr>
        <w:t xml:space="preserve"> </w:t>
      </w:r>
      <w:proofErr w:type="spellStart"/>
      <w:r w:rsidRPr="008838FB">
        <w:rPr>
          <w:rFonts w:ascii="Sylfaen" w:hAnsi="Sylfaen" w:cs="Sylfaen"/>
          <w:sz w:val="24"/>
          <w:szCs w:val="24"/>
        </w:rPr>
        <w:t>თბილისი</w:t>
      </w:r>
      <w:proofErr w:type="spellEnd"/>
      <w:r w:rsidRPr="008838FB">
        <w:rPr>
          <w:rFonts w:ascii="Sylfaen" w:hAnsi="Sylfaen" w:cs="Sylfaen"/>
          <w:sz w:val="24"/>
          <w:szCs w:val="24"/>
        </w:rPr>
        <w:t>, 1994 წ.</w:t>
      </w:r>
    </w:p>
    <w:p w14:paraId="6E489D0D" w14:textId="48076069" w:rsidR="00FF3A1C" w:rsidRPr="008838FB" w:rsidRDefault="00FF3A1C" w:rsidP="00FF3A1C">
      <w:pPr>
        <w:numPr>
          <w:ilvl w:val="0"/>
          <w:numId w:val="2"/>
        </w:numPr>
        <w:spacing w:line="276" w:lineRule="auto"/>
        <w:jc w:val="both"/>
        <w:rPr>
          <w:rFonts w:ascii="Sylfaen" w:hAnsi="Sylfaen"/>
          <w:sz w:val="24"/>
          <w:szCs w:val="24"/>
        </w:rPr>
      </w:pPr>
      <w:r w:rsidRPr="008838FB">
        <w:rPr>
          <w:rFonts w:ascii="Sylfaen" w:hAnsi="Sylfaen" w:cs="Sylfaen"/>
          <w:sz w:val="24"/>
          <w:szCs w:val="24"/>
          <w:lang w:val="ka-GE"/>
        </w:rPr>
        <w:t>ნ. ჯანაშია, ნ. იმედაძე, ს. გორგოძე, განვითარების და სწავლის თეორიები,  თბ.,2008წ.</w:t>
      </w:r>
    </w:p>
    <w:p w14:paraId="72BDF8A0" w14:textId="77777777" w:rsidR="00FF3A1C" w:rsidRPr="008838FB" w:rsidRDefault="00FF3A1C" w:rsidP="00FF3A1C">
      <w:pPr>
        <w:numPr>
          <w:ilvl w:val="0"/>
          <w:numId w:val="2"/>
        </w:numPr>
        <w:spacing w:line="276" w:lineRule="auto"/>
        <w:jc w:val="both"/>
        <w:rPr>
          <w:rFonts w:ascii="Sylfaen" w:hAnsi="Sylfaen"/>
          <w:sz w:val="24"/>
          <w:szCs w:val="24"/>
        </w:rPr>
      </w:pPr>
      <w:r w:rsidRPr="008838FB">
        <w:rPr>
          <w:rFonts w:ascii="Sylfaen" w:hAnsi="Sylfaen" w:cs="Sylfaen"/>
          <w:sz w:val="24"/>
          <w:szCs w:val="24"/>
          <w:lang w:val="ka-GE"/>
        </w:rPr>
        <w:t>რ. ტყემალაძე, ნ. დალაქიშვილი, ქ. თოფაძე, თ. პაჭკორია, თ. ბუწაშვილი, სწავლება და შეფასება,(მპგც) თბ., 2008 წ.</w:t>
      </w:r>
    </w:p>
    <w:p w14:paraId="7CF80A88" w14:textId="77777777" w:rsidR="00FF3A1C" w:rsidRPr="008838FB" w:rsidRDefault="00FF3A1C" w:rsidP="00FF3A1C">
      <w:pPr>
        <w:numPr>
          <w:ilvl w:val="0"/>
          <w:numId w:val="2"/>
        </w:numPr>
        <w:spacing w:line="276" w:lineRule="auto"/>
        <w:jc w:val="both"/>
        <w:rPr>
          <w:rFonts w:ascii="Sylfaen" w:hAnsi="Sylfaen"/>
          <w:sz w:val="24"/>
          <w:szCs w:val="24"/>
        </w:rPr>
      </w:pPr>
      <w:r w:rsidRPr="008838FB">
        <w:rPr>
          <w:rFonts w:ascii="Sylfaen" w:hAnsi="Sylfaen" w:cs="Sylfaen"/>
          <w:sz w:val="24"/>
          <w:szCs w:val="24"/>
          <w:lang w:val="ka-GE"/>
        </w:rPr>
        <w:t>ნ. ნიჟარაძე, ქ. მაკლეინი, ტ. ბოლი, ნ. გოგიჩაძე, თ. ლოდია. სასწავლო და პროფესიული გარემო, (მპგც) თბ., 2008წ.</w:t>
      </w:r>
    </w:p>
    <w:p w14:paraId="25F49613" w14:textId="77777777" w:rsidR="00FF3A1C" w:rsidRPr="008838FB" w:rsidRDefault="00FF3A1C" w:rsidP="00FF3A1C">
      <w:pPr>
        <w:numPr>
          <w:ilvl w:val="0"/>
          <w:numId w:val="2"/>
        </w:numPr>
        <w:spacing w:line="276" w:lineRule="auto"/>
        <w:jc w:val="both"/>
        <w:rPr>
          <w:rFonts w:ascii="Sylfaen" w:hAnsi="Sylfaen"/>
          <w:sz w:val="24"/>
          <w:szCs w:val="24"/>
        </w:rPr>
      </w:pPr>
      <w:proofErr w:type="spellStart"/>
      <w:proofErr w:type="gramStart"/>
      <w:r w:rsidRPr="008838FB">
        <w:rPr>
          <w:rFonts w:ascii="Sylfaen" w:hAnsi="Sylfaen" w:cs="Sylfaen"/>
          <w:sz w:val="24"/>
          <w:szCs w:val="24"/>
        </w:rPr>
        <w:t>ბასილაძე</w:t>
      </w:r>
      <w:proofErr w:type="spellEnd"/>
      <w:proofErr w:type="gramEnd"/>
      <w:r w:rsidRPr="008838FB">
        <w:rPr>
          <w:rFonts w:ascii="Sylfaen" w:hAnsi="Sylfaen" w:cs="Sylfaen"/>
          <w:sz w:val="24"/>
          <w:szCs w:val="24"/>
        </w:rPr>
        <w:t xml:space="preserve"> ი., </w:t>
      </w:r>
      <w:proofErr w:type="spellStart"/>
      <w:r w:rsidRPr="008838FB">
        <w:rPr>
          <w:rFonts w:ascii="Sylfaen" w:hAnsi="Sylfaen" w:cs="Sylfaen"/>
          <w:sz w:val="24"/>
          <w:szCs w:val="24"/>
        </w:rPr>
        <w:t>ჭოხონელიძე</w:t>
      </w:r>
      <w:proofErr w:type="spellEnd"/>
      <w:r w:rsidRPr="008838FB">
        <w:rPr>
          <w:rFonts w:ascii="Sylfaen" w:hAnsi="Sylfaen" w:cs="Sylfaen"/>
          <w:sz w:val="24"/>
          <w:szCs w:val="24"/>
        </w:rPr>
        <w:t xml:space="preserve"> ნ., </w:t>
      </w:r>
      <w:proofErr w:type="spellStart"/>
      <w:r w:rsidRPr="008838FB">
        <w:rPr>
          <w:rFonts w:ascii="Sylfaen" w:hAnsi="Sylfaen" w:cs="Sylfaen"/>
          <w:sz w:val="24"/>
          <w:szCs w:val="24"/>
        </w:rPr>
        <w:t>კოსტავა</w:t>
      </w:r>
      <w:proofErr w:type="spellEnd"/>
      <w:r w:rsidRPr="008838FB">
        <w:rPr>
          <w:rFonts w:ascii="Sylfaen" w:hAnsi="Sylfaen" w:cs="Sylfaen"/>
          <w:sz w:val="24"/>
          <w:szCs w:val="24"/>
        </w:rPr>
        <w:t xml:space="preserve"> ნ., </w:t>
      </w:r>
      <w:proofErr w:type="spellStart"/>
      <w:r w:rsidRPr="008838FB">
        <w:rPr>
          <w:rFonts w:ascii="Sylfaen" w:hAnsi="Sylfaen" w:cs="Sylfaen"/>
          <w:sz w:val="24"/>
          <w:szCs w:val="24"/>
        </w:rPr>
        <w:t>სწავლებისა</w:t>
      </w:r>
      <w:proofErr w:type="spellEnd"/>
      <w:r w:rsidRPr="008838FB">
        <w:rPr>
          <w:rFonts w:ascii="Sylfaen" w:hAnsi="Sylfaen" w:cs="Sylfaen"/>
          <w:sz w:val="24"/>
          <w:szCs w:val="24"/>
        </w:rPr>
        <w:t xml:space="preserve"> </w:t>
      </w:r>
      <w:proofErr w:type="spellStart"/>
      <w:r w:rsidRPr="008838FB">
        <w:rPr>
          <w:rFonts w:ascii="Sylfaen" w:hAnsi="Sylfaen" w:cs="Sylfaen"/>
          <w:sz w:val="24"/>
          <w:szCs w:val="24"/>
        </w:rPr>
        <w:t>და</w:t>
      </w:r>
      <w:proofErr w:type="spellEnd"/>
      <w:r w:rsidRPr="008838FB">
        <w:rPr>
          <w:rFonts w:ascii="Sylfaen" w:hAnsi="Sylfaen" w:cs="Sylfaen"/>
          <w:sz w:val="24"/>
          <w:szCs w:val="24"/>
        </w:rPr>
        <w:t xml:space="preserve"> </w:t>
      </w:r>
      <w:proofErr w:type="spellStart"/>
      <w:r w:rsidRPr="008838FB">
        <w:rPr>
          <w:rFonts w:ascii="Sylfaen" w:hAnsi="Sylfaen" w:cs="Sylfaen"/>
          <w:sz w:val="24"/>
          <w:szCs w:val="24"/>
        </w:rPr>
        <w:t>სწავლის</w:t>
      </w:r>
      <w:proofErr w:type="spellEnd"/>
      <w:r w:rsidRPr="008838FB">
        <w:rPr>
          <w:rFonts w:ascii="Sylfaen" w:hAnsi="Sylfaen" w:cs="Sylfaen"/>
          <w:sz w:val="24"/>
          <w:szCs w:val="24"/>
        </w:rPr>
        <w:t xml:space="preserve"> </w:t>
      </w:r>
      <w:proofErr w:type="spellStart"/>
      <w:r w:rsidRPr="008838FB">
        <w:rPr>
          <w:rFonts w:ascii="Sylfaen" w:hAnsi="Sylfaen" w:cs="Sylfaen"/>
          <w:sz w:val="24"/>
          <w:szCs w:val="24"/>
        </w:rPr>
        <w:t>პედაგოგიური</w:t>
      </w:r>
      <w:proofErr w:type="spellEnd"/>
      <w:r w:rsidRPr="008838FB">
        <w:rPr>
          <w:rFonts w:ascii="Sylfaen" w:hAnsi="Sylfaen" w:cs="Sylfaen"/>
          <w:sz w:val="24"/>
          <w:szCs w:val="24"/>
        </w:rPr>
        <w:t xml:space="preserve"> </w:t>
      </w:r>
      <w:proofErr w:type="spellStart"/>
      <w:r w:rsidRPr="008838FB">
        <w:rPr>
          <w:rFonts w:ascii="Sylfaen" w:hAnsi="Sylfaen" w:cs="Sylfaen"/>
          <w:sz w:val="24"/>
          <w:szCs w:val="24"/>
        </w:rPr>
        <w:t>ტექნოლოგიები</w:t>
      </w:r>
      <w:proofErr w:type="spellEnd"/>
      <w:r w:rsidRPr="008838FB">
        <w:rPr>
          <w:rFonts w:ascii="Sylfaen" w:hAnsi="Sylfaen" w:cs="Sylfaen"/>
          <w:sz w:val="24"/>
          <w:szCs w:val="24"/>
        </w:rPr>
        <w:t xml:space="preserve"> </w:t>
      </w:r>
      <w:proofErr w:type="spellStart"/>
      <w:r w:rsidRPr="008838FB">
        <w:rPr>
          <w:rFonts w:ascii="Sylfaen" w:hAnsi="Sylfaen" w:cs="Sylfaen"/>
          <w:sz w:val="24"/>
          <w:szCs w:val="24"/>
        </w:rPr>
        <w:t>და</w:t>
      </w:r>
      <w:proofErr w:type="spellEnd"/>
      <w:r w:rsidRPr="008838FB">
        <w:rPr>
          <w:rFonts w:ascii="Sylfaen" w:hAnsi="Sylfaen" w:cs="Sylfaen"/>
          <w:sz w:val="24"/>
          <w:szCs w:val="24"/>
        </w:rPr>
        <w:t xml:space="preserve"> </w:t>
      </w:r>
      <w:proofErr w:type="spellStart"/>
      <w:r w:rsidRPr="008838FB">
        <w:rPr>
          <w:rFonts w:ascii="Sylfaen" w:hAnsi="Sylfaen" w:cs="Sylfaen"/>
          <w:sz w:val="24"/>
          <w:szCs w:val="24"/>
        </w:rPr>
        <w:t>მათი</w:t>
      </w:r>
      <w:proofErr w:type="spellEnd"/>
      <w:r w:rsidRPr="008838FB">
        <w:rPr>
          <w:rFonts w:ascii="Sylfaen" w:hAnsi="Sylfaen" w:cs="Sylfaen"/>
          <w:sz w:val="24"/>
          <w:szCs w:val="24"/>
        </w:rPr>
        <w:t xml:space="preserve"> </w:t>
      </w:r>
      <w:proofErr w:type="spellStart"/>
      <w:r w:rsidRPr="008838FB">
        <w:rPr>
          <w:rFonts w:ascii="Sylfaen" w:hAnsi="Sylfaen" w:cs="Sylfaen"/>
          <w:sz w:val="24"/>
          <w:szCs w:val="24"/>
        </w:rPr>
        <w:t>ზოგადპედაგოგიური</w:t>
      </w:r>
      <w:proofErr w:type="spellEnd"/>
      <w:r w:rsidRPr="008838FB">
        <w:rPr>
          <w:rFonts w:ascii="Sylfaen" w:hAnsi="Sylfaen" w:cs="Sylfaen"/>
          <w:sz w:val="24"/>
          <w:szCs w:val="24"/>
        </w:rPr>
        <w:t xml:space="preserve"> </w:t>
      </w:r>
      <w:proofErr w:type="spellStart"/>
      <w:r w:rsidRPr="008838FB">
        <w:rPr>
          <w:rFonts w:ascii="Sylfaen" w:hAnsi="Sylfaen" w:cs="Sylfaen"/>
          <w:sz w:val="24"/>
          <w:szCs w:val="24"/>
        </w:rPr>
        <w:t>დახასიათება</w:t>
      </w:r>
      <w:proofErr w:type="spellEnd"/>
      <w:r w:rsidRPr="008838FB">
        <w:rPr>
          <w:rFonts w:ascii="Sylfaen" w:hAnsi="Sylfaen" w:cs="Sylfaen"/>
          <w:sz w:val="24"/>
          <w:szCs w:val="24"/>
        </w:rPr>
        <w:t xml:space="preserve">, </w:t>
      </w:r>
      <w:proofErr w:type="spellStart"/>
      <w:r w:rsidRPr="008838FB">
        <w:rPr>
          <w:rFonts w:ascii="Sylfaen" w:hAnsi="Sylfaen" w:cs="Sylfaen"/>
          <w:sz w:val="24"/>
          <w:szCs w:val="24"/>
        </w:rPr>
        <w:t>ქუთაისი</w:t>
      </w:r>
      <w:proofErr w:type="spellEnd"/>
      <w:r w:rsidRPr="008838FB">
        <w:rPr>
          <w:rFonts w:ascii="Sylfaen" w:hAnsi="Sylfaen" w:cs="Sylfaen"/>
          <w:sz w:val="24"/>
          <w:szCs w:val="24"/>
        </w:rPr>
        <w:t xml:space="preserve"> 2005 წ.</w:t>
      </w:r>
    </w:p>
    <w:p w14:paraId="332E1CA9" w14:textId="77777777" w:rsidR="00FF3A1C" w:rsidRPr="008838FB" w:rsidRDefault="00FF3A1C" w:rsidP="00FF3A1C">
      <w:pPr>
        <w:numPr>
          <w:ilvl w:val="0"/>
          <w:numId w:val="2"/>
        </w:numPr>
        <w:spacing w:line="276" w:lineRule="auto"/>
        <w:jc w:val="both"/>
        <w:rPr>
          <w:rFonts w:ascii="Sylfaen" w:hAnsi="Sylfaen"/>
          <w:sz w:val="24"/>
          <w:szCs w:val="24"/>
        </w:rPr>
      </w:pPr>
      <w:proofErr w:type="spellStart"/>
      <w:proofErr w:type="gramStart"/>
      <w:r w:rsidRPr="008838FB">
        <w:rPr>
          <w:rFonts w:ascii="Sylfaen" w:hAnsi="Sylfaen" w:cs="Sylfaen"/>
          <w:sz w:val="24"/>
          <w:szCs w:val="24"/>
        </w:rPr>
        <w:t>ბასილაძე</w:t>
      </w:r>
      <w:proofErr w:type="spellEnd"/>
      <w:proofErr w:type="gramEnd"/>
      <w:r w:rsidRPr="008838FB">
        <w:rPr>
          <w:rFonts w:ascii="Sylfaen" w:hAnsi="Sylfaen" w:cs="Sylfaen"/>
          <w:sz w:val="24"/>
          <w:szCs w:val="24"/>
        </w:rPr>
        <w:t xml:space="preserve"> ი., </w:t>
      </w:r>
      <w:proofErr w:type="spellStart"/>
      <w:r w:rsidRPr="008838FB">
        <w:rPr>
          <w:rFonts w:ascii="Sylfaen" w:hAnsi="Sylfaen" w:cs="Sylfaen"/>
          <w:sz w:val="24"/>
          <w:szCs w:val="24"/>
        </w:rPr>
        <w:t>კოხრეიძე</w:t>
      </w:r>
      <w:proofErr w:type="spellEnd"/>
      <w:r w:rsidRPr="008838FB">
        <w:rPr>
          <w:rFonts w:ascii="Sylfaen" w:hAnsi="Sylfaen" w:cs="Sylfaen"/>
          <w:sz w:val="24"/>
          <w:szCs w:val="24"/>
        </w:rPr>
        <w:t xml:space="preserve"> ქ., </w:t>
      </w:r>
      <w:proofErr w:type="spellStart"/>
      <w:r w:rsidRPr="008838FB">
        <w:rPr>
          <w:rFonts w:ascii="Sylfaen" w:hAnsi="Sylfaen" w:cs="Sylfaen"/>
          <w:sz w:val="24"/>
          <w:szCs w:val="24"/>
        </w:rPr>
        <w:t>პედაგოგიკის</w:t>
      </w:r>
      <w:proofErr w:type="spellEnd"/>
      <w:r w:rsidRPr="008838FB">
        <w:rPr>
          <w:rFonts w:ascii="Sylfaen" w:hAnsi="Sylfaen" w:cs="Sylfaen"/>
          <w:sz w:val="24"/>
          <w:szCs w:val="24"/>
        </w:rPr>
        <w:t xml:space="preserve"> </w:t>
      </w:r>
      <w:proofErr w:type="spellStart"/>
      <w:r w:rsidRPr="008838FB">
        <w:rPr>
          <w:rFonts w:ascii="Sylfaen" w:hAnsi="Sylfaen" w:cs="Sylfaen"/>
          <w:sz w:val="24"/>
          <w:szCs w:val="24"/>
        </w:rPr>
        <w:t>ზოგადი</w:t>
      </w:r>
      <w:proofErr w:type="spellEnd"/>
      <w:r w:rsidRPr="008838FB">
        <w:rPr>
          <w:rFonts w:ascii="Sylfaen" w:hAnsi="Sylfaen" w:cs="Sylfaen"/>
          <w:sz w:val="24"/>
          <w:szCs w:val="24"/>
        </w:rPr>
        <w:t xml:space="preserve"> </w:t>
      </w:r>
      <w:proofErr w:type="spellStart"/>
      <w:r w:rsidRPr="008838FB">
        <w:rPr>
          <w:rFonts w:ascii="Sylfaen" w:hAnsi="Sylfaen" w:cs="Sylfaen"/>
          <w:sz w:val="24"/>
          <w:szCs w:val="24"/>
        </w:rPr>
        <w:t>საფუძვლები</w:t>
      </w:r>
      <w:proofErr w:type="spellEnd"/>
      <w:r w:rsidRPr="008838FB">
        <w:rPr>
          <w:rFonts w:ascii="Sylfaen" w:hAnsi="Sylfaen" w:cs="Sylfaen"/>
          <w:sz w:val="24"/>
          <w:szCs w:val="24"/>
        </w:rPr>
        <w:t xml:space="preserve">, </w:t>
      </w:r>
      <w:proofErr w:type="spellStart"/>
      <w:r w:rsidRPr="008838FB">
        <w:rPr>
          <w:rFonts w:ascii="Sylfaen" w:hAnsi="Sylfaen" w:cs="Sylfaen"/>
          <w:sz w:val="24"/>
          <w:szCs w:val="24"/>
        </w:rPr>
        <w:t>ქუთაისი</w:t>
      </w:r>
      <w:proofErr w:type="spellEnd"/>
      <w:r w:rsidRPr="008838FB">
        <w:rPr>
          <w:rFonts w:ascii="Sylfaen" w:hAnsi="Sylfaen" w:cs="Sylfaen"/>
          <w:sz w:val="24"/>
          <w:szCs w:val="24"/>
        </w:rPr>
        <w:t>, 2004 წ</w:t>
      </w:r>
      <w:r w:rsidRPr="008838FB">
        <w:rPr>
          <w:rFonts w:ascii="Sylfaen" w:hAnsi="Sylfaen" w:cs="Sylfaen"/>
          <w:sz w:val="24"/>
          <w:szCs w:val="24"/>
          <w:lang w:val="ka-GE"/>
        </w:rPr>
        <w:t>.</w:t>
      </w:r>
    </w:p>
    <w:p w14:paraId="1B537D17" w14:textId="15ACEE51" w:rsidR="00790CCC" w:rsidRDefault="00FF3A1C" w:rsidP="00790CCC">
      <w:pPr>
        <w:numPr>
          <w:ilvl w:val="0"/>
          <w:numId w:val="2"/>
        </w:numPr>
        <w:spacing w:line="276" w:lineRule="auto"/>
        <w:jc w:val="both"/>
        <w:rPr>
          <w:rFonts w:ascii="Sylfaen" w:hAnsi="Sylfaen"/>
          <w:sz w:val="24"/>
          <w:szCs w:val="24"/>
        </w:rPr>
      </w:pPr>
      <w:proofErr w:type="spellStart"/>
      <w:proofErr w:type="gramStart"/>
      <w:r w:rsidRPr="008838FB">
        <w:rPr>
          <w:rFonts w:ascii="Sylfaen" w:hAnsi="Sylfaen" w:cs="Sylfaen"/>
          <w:sz w:val="24"/>
          <w:szCs w:val="24"/>
        </w:rPr>
        <w:t>მაღრაძე</w:t>
      </w:r>
      <w:proofErr w:type="spellEnd"/>
      <w:proofErr w:type="gramEnd"/>
      <w:r w:rsidRPr="008838FB">
        <w:rPr>
          <w:rFonts w:ascii="Sylfaen" w:hAnsi="Sylfaen" w:cs="Sylfaen"/>
          <w:sz w:val="24"/>
          <w:szCs w:val="24"/>
        </w:rPr>
        <w:t xml:space="preserve"> მ., </w:t>
      </w:r>
      <w:proofErr w:type="spellStart"/>
      <w:r w:rsidRPr="008838FB">
        <w:rPr>
          <w:rFonts w:ascii="Sylfaen" w:hAnsi="Sylfaen" w:cs="Sylfaen"/>
          <w:sz w:val="24"/>
          <w:szCs w:val="24"/>
        </w:rPr>
        <w:t>ასაკობრივი</w:t>
      </w:r>
      <w:proofErr w:type="spellEnd"/>
      <w:r w:rsidRPr="008838FB">
        <w:rPr>
          <w:rFonts w:ascii="Sylfaen" w:hAnsi="Sylfaen" w:cs="Sylfaen"/>
          <w:sz w:val="24"/>
          <w:szCs w:val="24"/>
        </w:rPr>
        <w:t xml:space="preserve"> </w:t>
      </w:r>
      <w:proofErr w:type="spellStart"/>
      <w:r w:rsidRPr="008838FB">
        <w:rPr>
          <w:rFonts w:ascii="Sylfaen" w:hAnsi="Sylfaen" w:cs="Sylfaen"/>
          <w:sz w:val="24"/>
          <w:szCs w:val="24"/>
        </w:rPr>
        <w:t>ფსიქოლოგიის</w:t>
      </w:r>
      <w:proofErr w:type="spellEnd"/>
      <w:r w:rsidRPr="008838FB">
        <w:rPr>
          <w:rFonts w:ascii="Sylfaen" w:hAnsi="Sylfaen" w:cs="Sylfaen"/>
          <w:sz w:val="24"/>
          <w:szCs w:val="24"/>
        </w:rPr>
        <w:t xml:space="preserve"> </w:t>
      </w:r>
      <w:proofErr w:type="spellStart"/>
      <w:r w:rsidRPr="008838FB">
        <w:rPr>
          <w:rFonts w:ascii="Sylfaen" w:hAnsi="Sylfaen" w:cs="Sylfaen"/>
          <w:sz w:val="24"/>
          <w:szCs w:val="24"/>
        </w:rPr>
        <w:t>საკითხები</w:t>
      </w:r>
      <w:proofErr w:type="spellEnd"/>
      <w:r w:rsidRPr="008838FB">
        <w:rPr>
          <w:rFonts w:ascii="Sylfaen" w:hAnsi="Sylfaen" w:cs="Sylfaen"/>
          <w:sz w:val="24"/>
          <w:szCs w:val="24"/>
        </w:rPr>
        <w:t xml:space="preserve">, </w:t>
      </w:r>
      <w:proofErr w:type="spellStart"/>
      <w:r w:rsidRPr="008838FB">
        <w:rPr>
          <w:rFonts w:ascii="Sylfaen" w:hAnsi="Sylfaen" w:cs="Sylfaen"/>
          <w:sz w:val="24"/>
          <w:szCs w:val="24"/>
        </w:rPr>
        <w:t>ქუთაისი</w:t>
      </w:r>
      <w:proofErr w:type="spellEnd"/>
      <w:r w:rsidRPr="008838FB">
        <w:rPr>
          <w:rFonts w:ascii="Sylfaen" w:hAnsi="Sylfaen" w:cs="Sylfaen"/>
          <w:sz w:val="24"/>
          <w:szCs w:val="24"/>
        </w:rPr>
        <w:t xml:space="preserve">, 1998 წ. </w:t>
      </w:r>
    </w:p>
    <w:p w14:paraId="218DD50C" w14:textId="77777777" w:rsidR="00790CCC" w:rsidRDefault="00790CCC" w:rsidP="00790CCC">
      <w:pPr>
        <w:pStyle w:val="ListParagraph"/>
        <w:numPr>
          <w:ilvl w:val="0"/>
          <w:numId w:val="2"/>
        </w:numPr>
        <w:spacing w:line="276" w:lineRule="auto"/>
        <w:jc w:val="both"/>
        <w:rPr>
          <w:rFonts w:ascii="Sylfaen" w:hAnsi="Sylfaen"/>
          <w:sz w:val="24"/>
          <w:szCs w:val="24"/>
          <w:lang w:val="ka-GE"/>
        </w:rPr>
      </w:pPr>
      <w:r>
        <w:rPr>
          <w:rFonts w:ascii="Sylfaen" w:hAnsi="Sylfaen"/>
          <w:sz w:val="24"/>
          <w:szCs w:val="24"/>
          <w:lang w:val="ka-GE"/>
        </w:rPr>
        <w:t>ბავშვის აღზრდის პრაქტიკა საქართველოში მრავალინდიკატორული კლასტერული კვლევა, გაეროს ბავშვთა ფონდი, 2020 წ.</w:t>
      </w:r>
    </w:p>
    <w:p w14:paraId="5932E960" w14:textId="77777777" w:rsidR="00790CCC" w:rsidRPr="0024633F" w:rsidRDefault="008300F2" w:rsidP="00790CCC">
      <w:pPr>
        <w:pStyle w:val="ListParagraph"/>
        <w:spacing w:line="276" w:lineRule="auto"/>
        <w:jc w:val="both"/>
        <w:rPr>
          <w:rFonts w:ascii="Sylfaen" w:hAnsi="Sylfaen"/>
          <w:sz w:val="24"/>
          <w:szCs w:val="24"/>
          <w:lang w:val="ka-GE"/>
        </w:rPr>
      </w:pPr>
      <w:hyperlink r:id="rId6" w:history="1">
        <w:r w:rsidR="00790CCC" w:rsidRPr="00774163">
          <w:rPr>
            <w:rStyle w:val="Hyperlink"/>
            <w:rFonts w:ascii="Sylfaen" w:hAnsi="Sylfaen"/>
            <w:sz w:val="24"/>
            <w:szCs w:val="24"/>
            <w:lang w:val="ka-GE"/>
          </w:rPr>
          <w:t>https://42a25fc5-3a2b-47f7-9e05-b8ed2ebffebd.filesusr.com/ugd/53bb71_b39f75d9ab264883bdf3a3e4bf6479c2.pdf</w:t>
        </w:r>
      </w:hyperlink>
    </w:p>
    <w:p w14:paraId="112FF4AD" w14:textId="77777777" w:rsidR="00790CCC" w:rsidRDefault="00790CCC" w:rsidP="00790CCC">
      <w:pPr>
        <w:pStyle w:val="ListParagraph"/>
        <w:numPr>
          <w:ilvl w:val="0"/>
          <w:numId w:val="2"/>
        </w:numPr>
        <w:spacing w:line="276" w:lineRule="auto"/>
        <w:jc w:val="both"/>
        <w:rPr>
          <w:rFonts w:ascii="Sylfaen" w:hAnsi="Sylfaen"/>
          <w:sz w:val="24"/>
          <w:szCs w:val="24"/>
        </w:rPr>
      </w:pPr>
      <w:r>
        <w:rPr>
          <w:rFonts w:ascii="Sylfaen" w:hAnsi="Sylfaen"/>
          <w:sz w:val="24"/>
          <w:szCs w:val="24"/>
          <w:lang w:val="ka-GE"/>
        </w:rPr>
        <w:t xml:space="preserve">სწავლებისა და სწავლის საერთაშორისო კვლევა </w:t>
      </w:r>
      <w:r>
        <w:rPr>
          <w:rFonts w:ascii="Sylfaen" w:hAnsi="Sylfaen"/>
          <w:sz w:val="24"/>
          <w:szCs w:val="24"/>
        </w:rPr>
        <w:t>TALIS 2018</w:t>
      </w:r>
    </w:p>
    <w:p w14:paraId="58892CF0" w14:textId="243086E6" w:rsidR="00790CCC" w:rsidRPr="00790CCC" w:rsidRDefault="008300F2" w:rsidP="00790CCC">
      <w:pPr>
        <w:pStyle w:val="ListParagraph"/>
        <w:spacing w:line="276" w:lineRule="auto"/>
        <w:jc w:val="both"/>
        <w:rPr>
          <w:rFonts w:ascii="Sylfaen" w:hAnsi="Sylfaen"/>
          <w:sz w:val="24"/>
          <w:szCs w:val="24"/>
        </w:rPr>
      </w:pPr>
      <w:hyperlink r:id="rId7" w:history="1">
        <w:r w:rsidR="00790CCC" w:rsidRPr="00774163">
          <w:rPr>
            <w:rStyle w:val="Hyperlink"/>
            <w:rFonts w:ascii="Sylfaen" w:hAnsi="Sylfaen"/>
            <w:sz w:val="24"/>
            <w:szCs w:val="24"/>
          </w:rPr>
          <w:t>https://www.naec.ge/uploads/postData/20-21/kvlevebi/TALIS2018-Georgia%20(1).pdf</w:t>
        </w:r>
      </w:hyperlink>
    </w:p>
    <w:p w14:paraId="5DDBEA65" w14:textId="0BBD4442" w:rsidR="00BF129E" w:rsidRPr="0009740D" w:rsidRDefault="00BF129E" w:rsidP="00FF3A1C">
      <w:pPr>
        <w:numPr>
          <w:ilvl w:val="0"/>
          <w:numId w:val="2"/>
        </w:numPr>
        <w:spacing w:line="276" w:lineRule="auto"/>
        <w:jc w:val="both"/>
        <w:rPr>
          <w:rFonts w:ascii="Sylfaen" w:hAnsi="Sylfaen"/>
          <w:sz w:val="24"/>
          <w:szCs w:val="24"/>
        </w:rPr>
      </w:pPr>
      <w:r w:rsidRPr="0009740D">
        <w:rPr>
          <w:rFonts w:ascii="Sylfaen" w:hAnsi="Sylfaen" w:cs="Sylfaen"/>
          <w:sz w:val="24"/>
          <w:szCs w:val="24"/>
          <w:lang w:val="ka-GE"/>
        </w:rPr>
        <w:t>ზოგადი განათლების ეროვნული მიზნები, 2004წ</w:t>
      </w:r>
    </w:p>
    <w:p w14:paraId="06916639" w14:textId="18B20B9C" w:rsidR="0009740D" w:rsidRPr="0009740D" w:rsidRDefault="008300F2" w:rsidP="0009740D">
      <w:pPr>
        <w:spacing w:line="276" w:lineRule="auto"/>
        <w:ind w:left="720"/>
        <w:jc w:val="both"/>
        <w:rPr>
          <w:rFonts w:ascii="Sylfaen" w:hAnsi="Sylfaen"/>
          <w:sz w:val="24"/>
          <w:szCs w:val="24"/>
        </w:rPr>
      </w:pPr>
      <w:hyperlink r:id="rId8" w:history="1">
        <w:r w:rsidR="0009740D" w:rsidRPr="00E7079E">
          <w:rPr>
            <w:rStyle w:val="Hyperlink"/>
            <w:rFonts w:ascii="Sylfaen" w:hAnsi="Sylfaen"/>
            <w:sz w:val="24"/>
            <w:szCs w:val="24"/>
          </w:rPr>
          <w:t>https://matsne.gov.ge/ka/document/view/11098?publication=0</w:t>
        </w:r>
      </w:hyperlink>
    </w:p>
    <w:p w14:paraId="70AB605B" w14:textId="0F545113" w:rsidR="00BF129E" w:rsidRPr="0009740D" w:rsidRDefault="00BF129E" w:rsidP="00FF3A1C">
      <w:pPr>
        <w:numPr>
          <w:ilvl w:val="0"/>
          <w:numId w:val="2"/>
        </w:numPr>
        <w:spacing w:line="276" w:lineRule="auto"/>
        <w:jc w:val="both"/>
        <w:rPr>
          <w:rFonts w:ascii="Sylfaen" w:hAnsi="Sylfaen"/>
          <w:sz w:val="24"/>
          <w:szCs w:val="24"/>
        </w:rPr>
      </w:pPr>
      <w:r w:rsidRPr="0009740D">
        <w:rPr>
          <w:rFonts w:ascii="Sylfaen" w:hAnsi="Sylfaen" w:cs="Sylfaen"/>
          <w:sz w:val="24"/>
          <w:szCs w:val="24"/>
          <w:lang w:val="ka-GE"/>
        </w:rPr>
        <w:t>ეროვნული სასწავლო გეგმა, 2018წ</w:t>
      </w:r>
    </w:p>
    <w:p w14:paraId="6E0AF64C" w14:textId="75AD0281" w:rsidR="00790CCC" w:rsidRDefault="008300F2" w:rsidP="00790CCC">
      <w:pPr>
        <w:spacing w:line="276" w:lineRule="auto"/>
        <w:ind w:left="720"/>
        <w:jc w:val="both"/>
        <w:rPr>
          <w:rFonts w:ascii="Sylfaen" w:hAnsi="Sylfaen"/>
          <w:color w:val="FF0000"/>
          <w:sz w:val="24"/>
          <w:szCs w:val="24"/>
        </w:rPr>
      </w:pPr>
      <w:hyperlink r:id="rId9" w:history="1">
        <w:r w:rsidR="00790CCC" w:rsidRPr="00E7079E">
          <w:rPr>
            <w:rStyle w:val="Hyperlink"/>
            <w:rFonts w:ascii="Sylfaen" w:hAnsi="Sylfaen"/>
            <w:sz w:val="24"/>
            <w:szCs w:val="24"/>
          </w:rPr>
          <w:t>http://ncp.ge/files/ESG/NC%202018-2024/%E1%83%94%E1%83%A1%E1%83%92%20-%202018%20%E1%83%AC%E1%83%9A%E1%83%98%E1%83%A1%207%20%E1%83%A1%E1%83%94%E1%83%A5%E1%83%A2%E1%83%94%E1%83%9B%E1%83%91%E1%83%A0%E1%83%98%E1%83%93%E1%83%90%E1%83%9C.pdf</w:t>
        </w:r>
      </w:hyperlink>
    </w:p>
    <w:p w14:paraId="200C10A5" w14:textId="77777777" w:rsidR="00790CCC" w:rsidRPr="00790CCC" w:rsidRDefault="00790CCC" w:rsidP="00790CCC">
      <w:pPr>
        <w:spacing w:line="276" w:lineRule="auto"/>
        <w:ind w:left="720"/>
        <w:jc w:val="both"/>
        <w:rPr>
          <w:rFonts w:ascii="Sylfaen" w:hAnsi="Sylfaen"/>
          <w:color w:val="FF0000"/>
          <w:sz w:val="24"/>
          <w:szCs w:val="24"/>
        </w:rPr>
      </w:pPr>
    </w:p>
    <w:p w14:paraId="1E2CE48D" w14:textId="77777777" w:rsidR="00790CCC" w:rsidRPr="00BF129E" w:rsidRDefault="00790CCC" w:rsidP="00790CCC">
      <w:pPr>
        <w:spacing w:line="276" w:lineRule="auto"/>
        <w:ind w:left="720"/>
        <w:jc w:val="both"/>
        <w:rPr>
          <w:rFonts w:ascii="Sylfaen" w:hAnsi="Sylfaen"/>
          <w:color w:val="FF0000"/>
          <w:sz w:val="24"/>
          <w:szCs w:val="24"/>
        </w:rPr>
      </w:pPr>
    </w:p>
    <w:p w14:paraId="7D3A9F69" w14:textId="435F4034" w:rsidR="00BF129E" w:rsidRPr="0009740D" w:rsidRDefault="00BF129E" w:rsidP="00FF3A1C">
      <w:pPr>
        <w:numPr>
          <w:ilvl w:val="0"/>
          <w:numId w:val="2"/>
        </w:numPr>
        <w:spacing w:line="276" w:lineRule="auto"/>
        <w:jc w:val="both"/>
        <w:rPr>
          <w:rFonts w:ascii="Sylfaen" w:hAnsi="Sylfaen"/>
          <w:sz w:val="24"/>
          <w:szCs w:val="24"/>
        </w:rPr>
      </w:pPr>
      <w:r w:rsidRPr="0009740D">
        <w:rPr>
          <w:rFonts w:ascii="Sylfaen" w:hAnsi="Sylfaen" w:cs="Sylfaen"/>
          <w:sz w:val="24"/>
          <w:szCs w:val="24"/>
          <w:lang w:val="ka-GE"/>
        </w:rPr>
        <w:t>მასწავლებლის პროფესიული სტანდარტი;</w:t>
      </w:r>
    </w:p>
    <w:p w14:paraId="35F12974" w14:textId="58F55737" w:rsidR="00790CCC" w:rsidRPr="0009740D" w:rsidRDefault="008300F2" w:rsidP="00790CCC">
      <w:pPr>
        <w:spacing w:line="276" w:lineRule="auto"/>
        <w:ind w:left="720"/>
        <w:jc w:val="both"/>
        <w:rPr>
          <w:rFonts w:ascii="Sylfaen" w:hAnsi="Sylfaen"/>
          <w:sz w:val="24"/>
          <w:szCs w:val="24"/>
        </w:rPr>
      </w:pPr>
      <w:hyperlink r:id="rId10" w:history="1">
        <w:r w:rsidR="00790CCC" w:rsidRPr="0009740D">
          <w:rPr>
            <w:rStyle w:val="Hyperlink"/>
            <w:rFonts w:ascii="Sylfaen" w:hAnsi="Sylfaen"/>
            <w:color w:val="4F81BD" w:themeColor="accent1"/>
            <w:sz w:val="24"/>
            <w:szCs w:val="24"/>
          </w:rPr>
          <w:t>https://matsne.gov.ge/ka/document/view/4841342?publication=0</w:t>
        </w:r>
      </w:hyperlink>
    </w:p>
    <w:p w14:paraId="382EEC4C" w14:textId="1F54DD47" w:rsidR="00BF129E" w:rsidRPr="0009740D" w:rsidRDefault="00BF129E" w:rsidP="00FF3A1C">
      <w:pPr>
        <w:numPr>
          <w:ilvl w:val="0"/>
          <w:numId w:val="2"/>
        </w:numPr>
        <w:spacing w:line="276" w:lineRule="auto"/>
        <w:jc w:val="both"/>
        <w:rPr>
          <w:rFonts w:ascii="Sylfaen" w:hAnsi="Sylfaen"/>
          <w:sz w:val="24"/>
          <w:szCs w:val="24"/>
        </w:rPr>
      </w:pPr>
      <w:r w:rsidRPr="0009740D">
        <w:rPr>
          <w:rFonts w:ascii="Sylfaen" w:hAnsi="Sylfaen" w:cs="Sylfaen"/>
          <w:sz w:val="24"/>
          <w:szCs w:val="24"/>
          <w:lang w:val="ka-GE"/>
        </w:rPr>
        <w:t>მასწავლებლის დარგობრივი მახასიათებელი;</w:t>
      </w:r>
    </w:p>
    <w:p w14:paraId="758C3A6D" w14:textId="4E22D0A6" w:rsidR="00790CCC" w:rsidRDefault="008300F2" w:rsidP="00790CCC">
      <w:pPr>
        <w:spacing w:line="276" w:lineRule="auto"/>
        <w:ind w:left="720"/>
        <w:jc w:val="both"/>
        <w:rPr>
          <w:rFonts w:ascii="Sylfaen" w:hAnsi="Sylfaen"/>
          <w:color w:val="FF0000"/>
          <w:sz w:val="24"/>
          <w:szCs w:val="24"/>
        </w:rPr>
      </w:pPr>
      <w:hyperlink r:id="rId11" w:history="1">
        <w:r w:rsidR="00790CCC" w:rsidRPr="00E7079E">
          <w:rPr>
            <w:rStyle w:val="Hyperlink"/>
            <w:rFonts w:ascii="Sylfaen" w:hAnsi="Sylfaen"/>
            <w:sz w:val="24"/>
            <w:szCs w:val="24"/>
          </w:rPr>
          <w:t>https://eqe.ge/res/docs/dargobrivimaxasiatebeli_%E1%83%9B%E1%83%90%E1%83%A1%E1%83%AC%E1%83%90%E1%83%95%E1%83%9A%E1%83%94%E1%83%91%E1%83%9A%E1%83%98%E1%83%A1%E1%83%92%E1%83%90%E1%83%9C%E1%83%90%E1%83%97%E1%83%9A%E1%83%94%E1%83%91%E1%83%98%E1%83%A1%E1%83%A3%E1%83%9B%E1%83%90%E1%83%A6%E1%83%9A%E1%83%94%E1%83%A1%E1%83%98%E1%83%92%E1%83%90%E1%83%9C%E1%83%90%E1%83%97%E1%83%9A%E1%83%94%E1%83%91%E1%83%98%E1%83%A1%E1%83%93%E1%83%90%E1%83%A0%E1%83%92%E1%83%9D%E1%83%91%E1%83%A0%E1%83%98%E1%83%95%E1%83%98%E1%83%9B%E1%83%90%E1%83%AE%E1%83%90%E1%83%A1%E1%83%98%E1%83%90%E1%83%97%E1%83%94%E1%83%91%E1%83%9A%E1%83%98%E1%83%A1%E1%83%9E%E1%83%A0%E1%83%9D%E1%83%94%E1%83%A5%E1%83%A2%E1%83%98.pdf</w:t>
        </w:r>
      </w:hyperlink>
    </w:p>
    <w:p w14:paraId="7A5B44A8" w14:textId="77777777" w:rsidR="00790CCC" w:rsidRPr="00BF129E" w:rsidRDefault="00790CCC" w:rsidP="00790CCC">
      <w:pPr>
        <w:spacing w:line="276" w:lineRule="auto"/>
        <w:ind w:left="720"/>
        <w:jc w:val="both"/>
        <w:rPr>
          <w:rFonts w:ascii="Sylfaen" w:hAnsi="Sylfaen"/>
          <w:color w:val="FF0000"/>
          <w:sz w:val="24"/>
          <w:szCs w:val="24"/>
        </w:rPr>
      </w:pPr>
    </w:p>
    <w:p w14:paraId="11072A7B" w14:textId="5AF563B5" w:rsidR="0009740D" w:rsidRPr="0009740D" w:rsidRDefault="0009740D" w:rsidP="000F4A39">
      <w:pPr>
        <w:numPr>
          <w:ilvl w:val="0"/>
          <w:numId w:val="2"/>
        </w:numPr>
        <w:spacing w:line="276" w:lineRule="auto"/>
        <w:jc w:val="both"/>
        <w:rPr>
          <w:rFonts w:ascii="Sylfaen" w:hAnsi="Sylfaen"/>
          <w:sz w:val="24"/>
          <w:szCs w:val="24"/>
        </w:rPr>
      </w:pPr>
      <w:r>
        <w:rPr>
          <w:rFonts w:ascii="Sylfaen" w:hAnsi="Sylfaen"/>
          <w:sz w:val="24"/>
          <w:szCs w:val="24"/>
          <w:lang w:val="ka-GE"/>
        </w:rPr>
        <w:t>განათლების სისტემა;</w:t>
      </w:r>
    </w:p>
    <w:p w14:paraId="510C4F2A" w14:textId="1568E037" w:rsidR="000F4A39" w:rsidRDefault="008300F2" w:rsidP="0009740D">
      <w:pPr>
        <w:spacing w:line="276" w:lineRule="auto"/>
        <w:ind w:left="644"/>
        <w:jc w:val="both"/>
        <w:rPr>
          <w:rStyle w:val="Hyperlink"/>
          <w:rFonts w:ascii="Sylfaen" w:hAnsi="Sylfaen"/>
          <w:sz w:val="24"/>
          <w:szCs w:val="24"/>
        </w:rPr>
      </w:pPr>
      <w:hyperlink r:id="rId12" w:history="1">
        <w:r w:rsidR="000F4A39" w:rsidRPr="0074299D">
          <w:rPr>
            <w:rStyle w:val="Hyperlink"/>
            <w:rFonts w:ascii="Sylfaen" w:hAnsi="Sylfaen"/>
            <w:sz w:val="24"/>
            <w:szCs w:val="24"/>
          </w:rPr>
          <w:t>https://eqe.ge/ka/page/parent/7/ganatlebis-sistema</w:t>
        </w:r>
      </w:hyperlink>
    </w:p>
    <w:p w14:paraId="12FF0B58" w14:textId="77777777" w:rsidR="0009740D" w:rsidRDefault="0009740D" w:rsidP="0009740D">
      <w:pPr>
        <w:spacing w:line="276" w:lineRule="auto"/>
        <w:ind w:left="644"/>
        <w:jc w:val="both"/>
        <w:rPr>
          <w:rFonts w:ascii="Sylfaen" w:hAnsi="Sylfaen"/>
          <w:sz w:val="24"/>
          <w:szCs w:val="24"/>
        </w:rPr>
      </w:pPr>
    </w:p>
    <w:p w14:paraId="12903987" w14:textId="41FB9F53" w:rsidR="0009740D" w:rsidRPr="0009740D" w:rsidRDefault="0009740D" w:rsidP="000F4A39">
      <w:pPr>
        <w:numPr>
          <w:ilvl w:val="0"/>
          <w:numId w:val="2"/>
        </w:numPr>
        <w:spacing w:line="276" w:lineRule="auto"/>
        <w:jc w:val="both"/>
        <w:rPr>
          <w:rFonts w:ascii="Sylfaen" w:hAnsi="Sylfaen"/>
          <w:sz w:val="24"/>
          <w:szCs w:val="24"/>
        </w:rPr>
      </w:pPr>
      <w:r>
        <w:rPr>
          <w:rFonts w:ascii="Sylfaen" w:hAnsi="Sylfaen"/>
          <w:sz w:val="24"/>
          <w:szCs w:val="24"/>
          <w:lang w:val="ka-GE"/>
        </w:rPr>
        <w:t>უმაღლესი განათლების სისტემა;</w:t>
      </w:r>
    </w:p>
    <w:p w14:paraId="7BAB6603" w14:textId="1982F85C" w:rsidR="000F4A39" w:rsidRPr="00790CCC" w:rsidRDefault="008300F2" w:rsidP="0009740D">
      <w:pPr>
        <w:spacing w:line="276" w:lineRule="auto"/>
        <w:ind w:left="644"/>
        <w:jc w:val="both"/>
        <w:rPr>
          <w:rStyle w:val="Hyperlink"/>
          <w:rFonts w:ascii="Sylfaen" w:hAnsi="Sylfaen"/>
          <w:color w:val="auto"/>
          <w:sz w:val="24"/>
          <w:szCs w:val="24"/>
          <w:u w:val="none"/>
        </w:rPr>
      </w:pPr>
      <w:hyperlink r:id="rId13" w:history="1">
        <w:r w:rsidR="000F4A39" w:rsidRPr="0074299D">
          <w:rPr>
            <w:rStyle w:val="Hyperlink"/>
            <w:rFonts w:ascii="Sylfaen" w:hAnsi="Sylfaen"/>
            <w:sz w:val="24"/>
            <w:szCs w:val="24"/>
          </w:rPr>
          <w:t>https://mes.gov.ge/content.php?id=131&amp;lang=geo</w:t>
        </w:r>
      </w:hyperlink>
    </w:p>
    <w:p w14:paraId="3AE9C9D8" w14:textId="77777777" w:rsidR="00790CCC" w:rsidRDefault="00790CCC" w:rsidP="00790CCC">
      <w:pPr>
        <w:spacing w:line="276" w:lineRule="auto"/>
        <w:ind w:left="360"/>
        <w:jc w:val="both"/>
        <w:rPr>
          <w:rFonts w:ascii="Sylfaen" w:hAnsi="Sylfaen"/>
          <w:sz w:val="24"/>
          <w:szCs w:val="24"/>
        </w:rPr>
      </w:pPr>
    </w:p>
    <w:p w14:paraId="65F4F76C" w14:textId="593FE551" w:rsidR="0009740D" w:rsidRPr="0009740D" w:rsidRDefault="0009740D" w:rsidP="00DA469C">
      <w:pPr>
        <w:numPr>
          <w:ilvl w:val="0"/>
          <w:numId w:val="2"/>
        </w:numPr>
        <w:spacing w:line="276" w:lineRule="auto"/>
        <w:jc w:val="both"/>
        <w:rPr>
          <w:rFonts w:ascii="Sylfaen" w:hAnsi="Sylfaen"/>
          <w:sz w:val="24"/>
          <w:szCs w:val="24"/>
        </w:rPr>
      </w:pPr>
      <w:proofErr w:type="spellStart"/>
      <w:r w:rsidRPr="0009740D">
        <w:rPr>
          <w:rFonts w:ascii="Sylfaen" w:hAnsi="Sylfaen"/>
          <w:bCs/>
          <w:color w:val="333333"/>
          <w:sz w:val="24"/>
          <w:szCs w:val="24"/>
          <w:shd w:val="clear" w:color="auto" w:fill="EAEAEA"/>
        </w:rPr>
        <w:t>ზოგადი</w:t>
      </w:r>
      <w:proofErr w:type="spellEnd"/>
      <w:r w:rsidRPr="0009740D">
        <w:rPr>
          <w:rFonts w:ascii="Sylfaen" w:hAnsi="Sylfaen"/>
          <w:bCs/>
          <w:color w:val="333333"/>
          <w:sz w:val="24"/>
          <w:szCs w:val="24"/>
          <w:shd w:val="clear" w:color="auto" w:fill="EAEAEA"/>
        </w:rPr>
        <w:t xml:space="preserve"> </w:t>
      </w:r>
      <w:proofErr w:type="spellStart"/>
      <w:r w:rsidRPr="0009740D">
        <w:rPr>
          <w:rFonts w:ascii="Sylfaen" w:hAnsi="Sylfaen"/>
          <w:bCs/>
          <w:color w:val="333333"/>
          <w:sz w:val="24"/>
          <w:szCs w:val="24"/>
          <w:shd w:val="clear" w:color="auto" w:fill="EAEAEA"/>
        </w:rPr>
        <w:t>განათლების</w:t>
      </w:r>
      <w:proofErr w:type="spellEnd"/>
      <w:r w:rsidRPr="0009740D">
        <w:rPr>
          <w:rFonts w:ascii="Sylfaen" w:hAnsi="Sylfaen"/>
          <w:bCs/>
          <w:color w:val="333333"/>
          <w:sz w:val="24"/>
          <w:szCs w:val="24"/>
          <w:shd w:val="clear" w:color="auto" w:fill="EAEAEA"/>
        </w:rPr>
        <w:t xml:space="preserve"> </w:t>
      </w:r>
      <w:proofErr w:type="spellStart"/>
      <w:r w:rsidRPr="0009740D">
        <w:rPr>
          <w:rFonts w:ascii="Sylfaen" w:hAnsi="Sylfaen"/>
          <w:bCs/>
          <w:color w:val="333333"/>
          <w:sz w:val="24"/>
          <w:szCs w:val="24"/>
          <w:shd w:val="clear" w:color="auto" w:fill="EAEAEA"/>
        </w:rPr>
        <w:t>ეროვნული</w:t>
      </w:r>
      <w:proofErr w:type="spellEnd"/>
      <w:r w:rsidRPr="0009740D">
        <w:rPr>
          <w:rFonts w:ascii="Sylfaen" w:hAnsi="Sylfaen"/>
          <w:bCs/>
          <w:color w:val="333333"/>
          <w:sz w:val="24"/>
          <w:szCs w:val="24"/>
          <w:shd w:val="clear" w:color="auto" w:fill="EAEAEA"/>
        </w:rPr>
        <w:t xml:space="preserve"> </w:t>
      </w:r>
      <w:proofErr w:type="spellStart"/>
      <w:r w:rsidRPr="0009740D">
        <w:rPr>
          <w:rFonts w:ascii="Sylfaen" w:hAnsi="Sylfaen"/>
          <w:bCs/>
          <w:color w:val="333333"/>
          <w:sz w:val="24"/>
          <w:szCs w:val="24"/>
          <w:shd w:val="clear" w:color="auto" w:fill="EAEAEA"/>
        </w:rPr>
        <w:t>მიზნები</w:t>
      </w:r>
      <w:proofErr w:type="spellEnd"/>
      <w:r>
        <w:rPr>
          <w:rFonts w:ascii="Sylfaen" w:hAnsi="Sylfaen"/>
          <w:bCs/>
          <w:color w:val="333333"/>
          <w:sz w:val="24"/>
          <w:szCs w:val="24"/>
          <w:shd w:val="clear" w:color="auto" w:fill="EAEAEA"/>
        </w:rPr>
        <w:t>;</w:t>
      </w:r>
    </w:p>
    <w:p w14:paraId="382D36EB" w14:textId="01C4C9EC" w:rsidR="000F4A39" w:rsidRDefault="0009740D" w:rsidP="0009740D">
      <w:pPr>
        <w:spacing w:line="276" w:lineRule="auto"/>
        <w:ind w:left="284"/>
        <w:jc w:val="both"/>
        <w:rPr>
          <w:rStyle w:val="Hyperlink"/>
          <w:rFonts w:ascii="Sylfaen" w:hAnsi="Sylfaen"/>
          <w:sz w:val="24"/>
          <w:szCs w:val="24"/>
        </w:rPr>
      </w:pPr>
      <w:r>
        <w:rPr>
          <w:rFonts w:asciiTheme="minorHAnsi" w:hAnsiTheme="minorHAnsi"/>
          <w:lang w:val="ka-GE"/>
        </w:rPr>
        <w:t xml:space="preserve">       </w:t>
      </w:r>
      <w:hyperlink r:id="rId14" w:history="1">
        <w:r w:rsidR="00DA469C" w:rsidRPr="0074299D">
          <w:rPr>
            <w:rStyle w:val="Hyperlink"/>
            <w:rFonts w:ascii="Sylfaen" w:hAnsi="Sylfaen"/>
            <w:sz w:val="24"/>
            <w:szCs w:val="24"/>
          </w:rPr>
          <w:t>https://matsne.gov.ge/ka/document/view/11098?publication=0</w:t>
        </w:r>
      </w:hyperlink>
    </w:p>
    <w:p w14:paraId="034D30E4" w14:textId="77777777" w:rsidR="0009740D" w:rsidRDefault="0009740D" w:rsidP="0009740D">
      <w:pPr>
        <w:spacing w:line="276" w:lineRule="auto"/>
        <w:ind w:left="284"/>
        <w:jc w:val="both"/>
        <w:rPr>
          <w:rFonts w:ascii="Sylfaen" w:hAnsi="Sylfaen"/>
          <w:sz w:val="24"/>
          <w:szCs w:val="24"/>
        </w:rPr>
      </w:pPr>
    </w:p>
    <w:p w14:paraId="15E45A6E" w14:textId="746DDC30" w:rsidR="0009740D" w:rsidRPr="0009740D" w:rsidRDefault="0009740D" w:rsidP="00EA5307">
      <w:pPr>
        <w:numPr>
          <w:ilvl w:val="0"/>
          <w:numId w:val="2"/>
        </w:numPr>
        <w:spacing w:line="276" w:lineRule="auto"/>
        <w:jc w:val="both"/>
        <w:rPr>
          <w:rFonts w:ascii="Sylfaen" w:hAnsi="Sylfaen"/>
          <w:sz w:val="24"/>
          <w:szCs w:val="24"/>
        </w:rPr>
      </w:pPr>
      <w:r>
        <w:rPr>
          <w:rFonts w:ascii="Sylfaen" w:hAnsi="Sylfaen"/>
          <w:sz w:val="24"/>
          <w:szCs w:val="24"/>
          <w:lang w:val="ka-GE"/>
        </w:rPr>
        <w:t>სწავლების მეთოდები;</w:t>
      </w:r>
    </w:p>
    <w:p w14:paraId="0693C54D" w14:textId="174C86F5" w:rsidR="00EA5307" w:rsidRDefault="008300F2" w:rsidP="0009740D">
      <w:pPr>
        <w:spacing w:line="276" w:lineRule="auto"/>
        <w:ind w:left="644"/>
        <w:jc w:val="both"/>
        <w:rPr>
          <w:rFonts w:ascii="Sylfaen" w:hAnsi="Sylfaen"/>
          <w:sz w:val="24"/>
          <w:szCs w:val="24"/>
        </w:rPr>
      </w:pPr>
      <w:hyperlink r:id="rId15" w:history="1">
        <w:r w:rsidR="00EA5307" w:rsidRPr="0074299D">
          <w:rPr>
            <w:rStyle w:val="Hyperlink"/>
            <w:rFonts w:ascii="Sylfaen" w:hAnsi="Sylfaen"/>
            <w:sz w:val="24"/>
            <w:szCs w:val="24"/>
          </w:rPr>
          <w:t>http://www.nplg.gov.ge/gwdict/index.php?a=term&amp;d=5&amp;t=4734</w:t>
        </w:r>
      </w:hyperlink>
    </w:p>
    <w:p w14:paraId="4D1C41C9" w14:textId="77777777" w:rsidR="00EA5307" w:rsidRDefault="00EA5307" w:rsidP="00EA5307">
      <w:pPr>
        <w:spacing w:line="276" w:lineRule="auto"/>
        <w:ind w:left="720"/>
        <w:jc w:val="both"/>
        <w:rPr>
          <w:rFonts w:ascii="Sylfaen" w:hAnsi="Sylfaen"/>
          <w:sz w:val="24"/>
          <w:szCs w:val="24"/>
        </w:rPr>
      </w:pPr>
    </w:p>
    <w:p w14:paraId="1A7EA0CF" w14:textId="77777777" w:rsidR="00DA469C" w:rsidRPr="008838FB" w:rsidRDefault="00DA469C" w:rsidP="00DA469C">
      <w:pPr>
        <w:spacing w:line="276" w:lineRule="auto"/>
        <w:ind w:left="720"/>
        <w:jc w:val="both"/>
        <w:rPr>
          <w:rFonts w:ascii="Sylfaen" w:hAnsi="Sylfaen"/>
          <w:sz w:val="24"/>
          <w:szCs w:val="24"/>
        </w:rPr>
      </w:pPr>
    </w:p>
    <w:p w14:paraId="63EEB486" w14:textId="77777777" w:rsidR="00FF3A1C" w:rsidRPr="008838FB" w:rsidRDefault="00FF3A1C" w:rsidP="00FF3A1C">
      <w:pPr>
        <w:spacing w:line="276" w:lineRule="auto"/>
        <w:rPr>
          <w:rFonts w:ascii="Sylfaen" w:hAnsi="Sylfaen" w:cs="Sylfaen"/>
          <w:sz w:val="24"/>
          <w:szCs w:val="24"/>
        </w:rPr>
      </w:pPr>
    </w:p>
    <w:sectPr w:rsidR="00FF3A1C" w:rsidRPr="008838FB">
      <w:type w:val="continuous"/>
      <w:pgSz w:w="16840" w:h="11920" w:orient="landscape"/>
      <w:pgMar w:top="380" w:right="102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Segoe MDL2 Assets">
    <w:panose1 w:val="050A0102010101010101"/>
    <w:charset w:val="00"/>
    <w:family w:val="roman"/>
    <w:pitch w:val="variable"/>
    <w:sig w:usb0="00000003" w:usb1="1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192761E"/>
    <w:multiLevelType w:val="multilevel"/>
    <w:tmpl w:val="7216267C"/>
    <w:lvl w:ilvl="0">
      <w:start w:val="1"/>
      <w:numFmt w:val="decimal"/>
      <w:pStyle w:val="Heading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Heading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Heading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Heading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Heading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Heading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Heading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Heading9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>
    <w:nsid w:val="5CAD1F6C"/>
    <w:multiLevelType w:val="hybridMultilevel"/>
    <w:tmpl w:val="F08CDCA0"/>
    <w:lvl w:ilvl="0" w:tplc="697E60EA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color w:val="auto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7C8D"/>
    <w:rsid w:val="0009740D"/>
    <w:rsid w:val="000F4A39"/>
    <w:rsid w:val="001C3E20"/>
    <w:rsid w:val="002C222F"/>
    <w:rsid w:val="00324624"/>
    <w:rsid w:val="00346753"/>
    <w:rsid w:val="005F7C8D"/>
    <w:rsid w:val="0065682D"/>
    <w:rsid w:val="00790CCC"/>
    <w:rsid w:val="008300F2"/>
    <w:rsid w:val="00882824"/>
    <w:rsid w:val="008838FB"/>
    <w:rsid w:val="008B5FDA"/>
    <w:rsid w:val="008E51E5"/>
    <w:rsid w:val="00A1753E"/>
    <w:rsid w:val="00BA0121"/>
    <w:rsid w:val="00BF129E"/>
    <w:rsid w:val="00DA469C"/>
    <w:rsid w:val="00EA5307"/>
    <w:rsid w:val="00FF3A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82"/>
    <o:shapelayout v:ext="edit">
      <o:idmap v:ext="edit" data="1"/>
    </o:shapelayout>
  </w:shapeDefaults>
  <w:decimalSymbol w:val=","/>
  <w:listSeparator w:val=";"/>
  <w14:docId w14:val="2F5483C5"/>
  <w15:docId w15:val="{EE03AA49-3A1A-4E10-8A89-D3568461A8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3490"/>
  </w:style>
  <w:style w:type="paragraph" w:styleId="Heading1">
    <w:name w:val="heading 1"/>
    <w:basedOn w:val="Normal"/>
    <w:next w:val="Normal"/>
    <w:link w:val="Heading1Ch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rsid w:val="001B3490"/>
    <w:rPr>
      <w:b/>
      <w:bCs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character" w:styleId="Hyperlink">
    <w:name w:val="Hyperlink"/>
    <w:basedOn w:val="DefaultParagraphFont"/>
    <w:uiPriority w:val="99"/>
    <w:unhideWhenUsed/>
    <w:rsid w:val="008838FB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8838F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atsne.gov.ge/ka/document/view/11098?publication=0" TargetMode="External"/><Relationship Id="rId13" Type="http://schemas.openxmlformats.org/officeDocument/2006/relationships/hyperlink" Target="https://mes.gov.ge/content.php?id=131&amp;lang=geo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naec.ge/uploads/postData/20-21/kvlevebi/TALIS2018-Georgia%20(1).pdf" TargetMode="External"/><Relationship Id="rId12" Type="http://schemas.openxmlformats.org/officeDocument/2006/relationships/hyperlink" Target="https://eqe.ge/ka/page/parent/7/ganatlebis-sistema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42a25fc5-3a2b-47f7-9e05-b8ed2ebffebd.filesusr.com/ugd/53bb71_b39f75d9ab264883bdf3a3e4bf6479c2.pdf" TargetMode="External"/><Relationship Id="rId11" Type="http://schemas.openxmlformats.org/officeDocument/2006/relationships/hyperlink" Target="https://eqe.ge/res/docs/dargobrivimaxasiatebeli_%E1%83%9B%E1%83%90%E1%83%A1%E1%83%AC%E1%83%90%E1%83%95%E1%83%9A%E1%83%94%E1%83%91%E1%83%9A%E1%83%98%E1%83%A1%E1%83%92%E1%83%90%E1%83%9C%E1%83%90%E1%83%97%E1%83%9A%E1%83%94%E1%83%91%E1%83%98%E1%83%A1%E1%83%A3%E1%83%9B%E1%83%90%E1%83%A6%E1%83%9A%E1%83%94%E1%83%A1%E1%83%98%E1%83%92%E1%83%90%E1%83%9C%E1%83%90%E1%83%97%E1%83%9A%E1%83%94%E1%83%91%E1%83%98%E1%83%A1%E1%83%93%E1%83%90%E1%83%A0%E1%83%92%E1%83%9D%E1%83%91%E1%83%A0%E1%83%98%E1%83%95%E1%83%98%E1%83%9B%E1%83%90%E1%83%AE%E1%83%90%E1%83%A1%E1%83%98%E1%83%90%E1%83%97%E1%83%94%E1%83%91%E1%83%9A%E1%83%98%E1%83%A1%E1%83%9E%E1%83%A0%E1%83%9D%E1%83%94%E1%83%A5%E1%83%A2%E1%83%98.pdf" TargetMode="External"/><Relationship Id="rId5" Type="http://schemas.openxmlformats.org/officeDocument/2006/relationships/hyperlink" Target="https://bit.ly/2Sb199M" TargetMode="External"/><Relationship Id="rId15" Type="http://schemas.openxmlformats.org/officeDocument/2006/relationships/hyperlink" Target="http://www.nplg.gov.ge/gwdict/index.php?a=term&amp;d=5&amp;t=4734" TargetMode="External"/><Relationship Id="rId10" Type="http://schemas.openxmlformats.org/officeDocument/2006/relationships/hyperlink" Target="https://matsne.gov.ge/ka/document/view/4841342?publication=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ncp.ge/files/ESG/NC%202018-2024/%E1%83%94%E1%83%A1%E1%83%92%20-%202018%20%E1%83%AC%E1%83%9A%E1%83%98%E1%83%A1%207%20%E1%83%A1%E1%83%94%E1%83%A5%E1%83%A2%E1%83%94%E1%83%9B%E1%83%91%E1%83%A0%E1%83%98%E1%83%93%E1%83%90%E1%83%9C.pdf" TargetMode="External"/><Relationship Id="rId14" Type="http://schemas.openxmlformats.org/officeDocument/2006/relationships/hyperlink" Target="https://matsne.gov.ge/ka/document/view/11098?publication=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1181</Words>
  <Characters>6733</Characters>
  <Application>Microsoft Office Word</Application>
  <DocSecurity>0</DocSecurity>
  <Lines>56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2</cp:revision>
  <dcterms:created xsi:type="dcterms:W3CDTF">2021-04-23T06:40:00Z</dcterms:created>
  <dcterms:modified xsi:type="dcterms:W3CDTF">2021-04-23T06:40:00Z</dcterms:modified>
</cp:coreProperties>
</file>